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Ind w:w="-20" w:type="dxa"/>
        <w:tblLayout w:type="fixed"/>
        <w:tblLook w:val="0000" w:firstRow="0" w:lastRow="0" w:firstColumn="0" w:lastColumn="0" w:noHBand="0" w:noVBand="0"/>
      </w:tblPr>
      <w:tblGrid>
        <w:gridCol w:w="5328"/>
      </w:tblGrid>
      <w:tr w:rsidR="005930FA" w14:paraId="5EDB6A91" w14:textId="77777777">
        <w:trPr>
          <w:trHeight w:hRule="exact" w:val="391"/>
        </w:trPr>
        <w:tc>
          <w:tcPr>
            <w:tcW w:w="5328" w:type="dxa"/>
            <w:tcBorders>
              <w:top w:val="single" w:sz="4" w:space="0" w:color="000000"/>
              <w:left w:val="single" w:sz="4" w:space="0" w:color="000000"/>
              <w:bottom w:val="single" w:sz="4" w:space="0" w:color="000000"/>
              <w:right w:val="single" w:sz="4" w:space="0" w:color="000000"/>
            </w:tcBorders>
            <w:shd w:val="clear" w:color="auto" w:fill="333333"/>
          </w:tcPr>
          <w:p w14:paraId="2919D3B4" w14:textId="617258F5" w:rsidR="005930FA" w:rsidRDefault="006768D1">
            <w:pPr>
              <w:pStyle w:val="BodyTextIndent0"/>
              <w:snapToGrid w:val="0"/>
              <w:spacing w:before="40" w:after="20" w:line="240" w:lineRule="auto"/>
              <w:ind w:left="0" w:firstLine="0"/>
              <w:jc w:val="center"/>
              <w:rPr>
                <w:rFonts w:ascii="Arial Narrow" w:hAnsi="Arial Narrow" w:cs="Arial"/>
                <w:b/>
                <w:bCs/>
                <w:i/>
                <w:iCs/>
                <w:sz w:val="18"/>
                <w:lang w:val="en-GB"/>
              </w:rPr>
            </w:pPr>
            <w:r>
              <w:rPr>
                <w:noProof/>
                <w:lang w:val="en-GB" w:eastAsia="en-GB"/>
              </w:rPr>
              <w:drawing>
                <wp:anchor distT="0" distB="0" distL="114935" distR="114935" simplePos="0" relativeHeight="251661312" behindDoc="0" locked="0" layoutInCell="1" allowOverlap="1" wp14:anchorId="5B6AF291" wp14:editId="30E880EA">
                  <wp:simplePos x="0" y="0"/>
                  <wp:positionH relativeFrom="column">
                    <wp:posOffset>5664835</wp:posOffset>
                  </wp:positionH>
                  <wp:positionV relativeFrom="paragraph">
                    <wp:posOffset>-284480</wp:posOffset>
                  </wp:positionV>
                  <wp:extent cx="619125" cy="495300"/>
                  <wp:effectExtent l="1905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619125" cy="495300"/>
                          </a:xfrm>
                          <a:prstGeom prst="rect">
                            <a:avLst/>
                          </a:prstGeom>
                          <a:solidFill>
                            <a:srgbClr val="FFFFFF"/>
                          </a:solidFill>
                          <a:ln w="9525">
                            <a:noFill/>
                            <a:miter lim="800000"/>
                            <a:headEnd/>
                            <a:tailEnd/>
                          </a:ln>
                        </pic:spPr>
                      </pic:pic>
                    </a:graphicData>
                  </a:graphic>
                </wp:anchor>
              </w:drawing>
            </w:r>
            <w:r w:rsidR="009F0C87">
              <w:rPr>
                <w:noProof/>
              </w:rPr>
              <mc:AlternateContent>
                <mc:Choice Requires="wps">
                  <w:drawing>
                    <wp:anchor distT="0" distB="0" distL="114935" distR="114935" simplePos="0" relativeHeight="251660288" behindDoc="0" locked="0" layoutInCell="1" allowOverlap="1" wp14:anchorId="62A65B7C" wp14:editId="65C2137C">
                      <wp:simplePos x="0" y="0"/>
                      <wp:positionH relativeFrom="column">
                        <wp:posOffset>3425190</wp:posOffset>
                      </wp:positionH>
                      <wp:positionV relativeFrom="paragraph">
                        <wp:posOffset>-227330</wp:posOffset>
                      </wp:positionV>
                      <wp:extent cx="2323465" cy="506095"/>
                      <wp:effectExtent l="0" t="3175" r="1905" b="0"/>
                      <wp:wrapNone/>
                      <wp:docPr id="11017389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3465" cy="506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17927" w14:textId="77777777" w:rsidR="005930FA" w:rsidRDefault="00456D9C">
                                  <w:pPr>
                                    <w:rPr>
                                      <w:rFonts w:ascii="Trebuchet MS" w:hAnsi="Trebuchet MS" w:cs="Trebuchet MS"/>
                                      <w:b/>
                                      <w:i/>
                                      <w:color w:val="008080"/>
                                      <w:sz w:val="28"/>
                                      <w:szCs w:val="28"/>
                                    </w:rPr>
                                  </w:pPr>
                                  <w:r>
                                    <w:rPr>
                                      <w:rFonts w:ascii="Trebuchet MS" w:hAnsi="Trebuchet MS" w:cs="Trebuchet MS"/>
                                      <w:b/>
                                      <w:i/>
                                      <w:color w:val="008080"/>
                                      <w:sz w:val="28"/>
                                      <w:szCs w:val="28"/>
                                    </w:rPr>
                                    <w:t>West Wales Biodiversity</w:t>
                                  </w:r>
                                </w:p>
                                <w:p w14:paraId="4111BB50" w14:textId="77777777" w:rsidR="005930FA" w:rsidRDefault="00456D9C">
                                  <w:r>
                                    <w:rPr>
                                      <w:rFonts w:ascii="Trebuchet MS" w:hAnsi="Trebuchet MS" w:cs="Trebuchet MS"/>
                                      <w:b/>
                                      <w:i/>
                                      <w:color w:val="008080"/>
                                      <w:sz w:val="28"/>
                                      <w:szCs w:val="28"/>
                                    </w:rPr>
                                    <w:t>Information Centre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A65B7C" id="_x0000_t202" coordsize="21600,21600" o:spt="202" path="m,l,21600r21600,l21600,xe">
                      <v:stroke joinstyle="miter"/>
                      <v:path gradientshapeok="t" o:connecttype="rect"/>
                    </v:shapetype>
                    <v:shape id="Text Box 8" o:spid="_x0000_s1026" type="#_x0000_t202" style="position:absolute;left:0;text-align:left;margin-left:269.7pt;margin-top:-17.9pt;width:182.95pt;height:39.8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" stroked="f">
                      <v:textbox inset="0,0,0,0">
                        <w:txbxContent>
                          <w:p w14:paraId="4B817927" w14:textId="77777777" w:rsidR="005930FA" w:rsidRDefault="00456D9C">
                            <w:pPr>
                              <w:rPr>
                                <w:rFonts w:ascii="Trebuchet MS" w:hAnsi="Trebuchet MS" w:cs="Trebuchet MS"/>
                                <w:b/>
                                <w:i/>
                                <w:color w:val="008080"/>
                                <w:sz w:val="28"/>
                                <w:szCs w:val="28"/>
                              </w:rPr>
                            </w:pPr>
                            <w:r>
                              <w:rPr>
                                <w:rFonts w:ascii="Trebuchet MS" w:hAnsi="Trebuchet MS" w:cs="Trebuchet MS"/>
                                <w:b/>
                                <w:i/>
                                <w:color w:val="008080"/>
                                <w:sz w:val="28"/>
                                <w:szCs w:val="28"/>
                              </w:rPr>
                              <w:t>West Wales Biodiversity</w:t>
                            </w:r>
                          </w:p>
                          <w:p w14:paraId="4111BB50" w14:textId="77777777" w:rsidR="005930FA" w:rsidRDefault="00456D9C">
                            <w:r>
                              <w:rPr>
                                <w:rFonts w:ascii="Trebuchet MS" w:hAnsi="Trebuchet MS" w:cs="Trebuchet MS"/>
                                <w:b/>
                                <w:i/>
                                <w:color w:val="008080"/>
                                <w:sz w:val="28"/>
                                <w:szCs w:val="28"/>
                              </w:rPr>
                              <w:t>Information Centre</w:t>
                            </w:r>
                          </w:p>
                        </w:txbxContent>
                      </v:textbox>
                    </v:shape>
                  </w:pict>
                </mc:Fallback>
              </mc:AlternateContent>
            </w:r>
            <w:r w:rsidR="00456D9C">
              <w:rPr>
                <w:rFonts w:ascii="Arial Narrow" w:hAnsi="Arial Narrow" w:cs="Arial"/>
                <w:b/>
                <w:bCs/>
                <w:color w:val="FFFFFF"/>
                <w:sz w:val="28"/>
                <w:lang w:val="en-GB"/>
              </w:rPr>
              <w:t>DATA ENQUIRY AND RELEASE FORM</w:t>
            </w:r>
          </w:p>
        </w:tc>
      </w:tr>
    </w:tbl>
    <w:p w14:paraId="22943623" w14:textId="77777777" w:rsidR="005930FA" w:rsidRDefault="00456D9C">
      <w:pPr>
        <w:pStyle w:val="BodyTextIndent0"/>
        <w:spacing w:before="40" w:after="0" w:line="240" w:lineRule="auto"/>
        <w:ind w:left="-113" w:firstLine="0"/>
        <w:jc w:val="left"/>
        <w:rPr>
          <w:rFonts w:ascii="Arial Narrow" w:hAnsi="Arial Narrow" w:cs="Arial"/>
          <w:b/>
          <w:bCs/>
          <w:i/>
          <w:iCs/>
          <w:sz w:val="18"/>
          <w:lang w:val="en-GB"/>
        </w:rPr>
      </w:pPr>
      <w:r>
        <w:rPr>
          <w:rFonts w:ascii="Arial Narrow" w:hAnsi="Arial Narrow" w:cs="Arial"/>
          <w:b/>
          <w:bCs/>
          <w:i/>
          <w:iCs/>
          <w:sz w:val="18"/>
          <w:lang w:val="en-GB"/>
        </w:rPr>
        <w:tab/>
      </w:r>
      <w:r>
        <w:rPr>
          <w:rFonts w:ascii="Arial Narrow" w:hAnsi="Arial Narrow" w:cs="Arial"/>
          <w:b/>
          <w:bCs/>
          <w:i/>
          <w:iCs/>
          <w:sz w:val="18"/>
          <w:lang w:val="en-GB"/>
        </w:rPr>
        <w:tab/>
      </w:r>
    </w:p>
    <w:p w14:paraId="2AEDA10D" w14:textId="77777777" w:rsidR="005930FA" w:rsidRDefault="006768D1">
      <w:pPr>
        <w:pStyle w:val="BodyTextIndent0"/>
        <w:spacing w:before="40" w:after="0" w:line="240" w:lineRule="auto"/>
        <w:ind w:left="-113" w:firstLine="0"/>
        <w:jc w:val="left"/>
        <w:rPr>
          <w:rFonts w:ascii="Arial Narrow" w:hAnsi="Arial Narrow" w:cs="Arial"/>
          <w:b/>
          <w:bCs/>
          <w:i/>
          <w:iCs/>
          <w:sz w:val="18"/>
          <w:lang w:val="en-GB"/>
        </w:rPr>
      </w:pPr>
      <w:r>
        <w:rPr>
          <w:rFonts w:ascii="Arial Narrow" w:hAnsi="Arial Narrow" w:cs="Arial"/>
          <w:b/>
          <w:bCs/>
          <w:i/>
          <w:iCs/>
          <w:sz w:val="18"/>
          <w:lang w:val="en-GB"/>
        </w:rPr>
        <w:t>Please complete and sign email to WWBIC at</w:t>
      </w:r>
      <w:r w:rsidR="00456D9C">
        <w:rPr>
          <w:rFonts w:ascii="Arial Narrow" w:hAnsi="Arial Narrow" w:cs="Arial"/>
          <w:b/>
          <w:bCs/>
          <w:i/>
          <w:iCs/>
          <w:sz w:val="18"/>
          <w:lang w:val="en-GB"/>
        </w:rPr>
        <w:t xml:space="preserve"> </w:t>
      </w:r>
      <w:r w:rsidRPr="006768D1">
        <w:rPr>
          <w:rFonts w:ascii="Arial Narrow" w:hAnsi="Arial Narrow" w:cs="Arial"/>
          <w:b/>
          <w:bCs/>
          <w:i/>
          <w:iCs/>
          <w:sz w:val="18"/>
          <w:lang w:val="en-GB"/>
        </w:rPr>
        <w:t xml:space="preserve">enquiries@westwalesbiodiversity.org.uk </w:t>
      </w:r>
      <w:r w:rsidR="00456D9C">
        <w:rPr>
          <w:rFonts w:ascii="Arial Narrow" w:hAnsi="Arial Narrow" w:cs="Arial"/>
          <w:b/>
          <w:bCs/>
          <w:i/>
          <w:iCs/>
          <w:sz w:val="18"/>
          <w:lang w:val="en-GB"/>
        </w:rPr>
        <w:t>or post to:</w:t>
      </w:r>
    </w:p>
    <w:p w14:paraId="79483C5F" w14:textId="77777777" w:rsidR="005930FA" w:rsidRDefault="00456D9C">
      <w:pPr>
        <w:pStyle w:val="BodyTextIndent0"/>
        <w:spacing w:before="0" w:after="0" w:line="240" w:lineRule="auto"/>
        <w:ind w:left="-113" w:firstLine="0"/>
        <w:jc w:val="left"/>
        <w:rPr>
          <w:rFonts w:ascii="Arial Narrow" w:hAnsi="Arial Narrow" w:cs="Arial"/>
          <w:b/>
          <w:bCs/>
          <w:i/>
          <w:iCs/>
          <w:sz w:val="18"/>
          <w:lang w:val="en-GB"/>
        </w:rPr>
      </w:pPr>
      <w:r>
        <w:rPr>
          <w:rFonts w:ascii="Arial Narrow" w:hAnsi="Arial Narrow" w:cs="Arial"/>
          <w:b/>
          <w:bCs/>
          <w:i/>
          <w:iCs/>
          <w:sz w:val="18"/>
          <w:lang w:val="en-GB"/>
        </w:rPr>
        <w:t xml:space="preserve">West Wales Biodiversity Information Centre, </w:t>
      </w:r>
      <w:proofErr w:type="spellStart"/>
      <w:r>
        <w:rPr>
          <w:rFonts w:ascii="Arial Narrow" w:hAnsi="Arial Narrow" w:cs="Arial"/>
          <w:b/>
          <w:bCs/>
          <w:i/>
          <w:iCs/>
          <w:sz w:val="18"/>
          <w:lang w:val="en-GB"/>
        </w:rPr>
        <w:t>Landsker</w:t>
      </w:r>
      <w:proofErr w:type="spellEnd"/>
      <w:r>
        <w:rPr>
          <w:rFonts w:ascii="Arial Narrow" w:hAnsi="Arial Narrow" w:cs="Arial"/>
          <w:b/>
          <w:bCs/>
          <w:i/>
          <w:iCs/>
          <w:sz w:val="18"/>
          <w:lang w:val="en-GB"/>
        </w:rPr>
        <w:t xml:space="preserve"> Business Centre, </w:t>
      </w:r>
      <w:proofErr w:type="spellStart"/>
      <w:r>
        <w:rPr>
          <w:rFonts w:ascii="Arial Narrow" w:hAnsi="Arial Narrow" w:cs="Arial"/>
          <w:b/>
          <w:bCs/>
          <w:i/>
          <w:iCs/>
          <w:sz w:val="18"/>
          <w:lang w:val="en-GB"/>
        </w:rPr>
        <w:t>Llwynybrain</w:t>
      </w:r>
      <w:proofErr w:type="spellEnd"/>
      <w:r>
        <w:rPr>
          <w:rFonts w:ascii="Arial Narrow" w:hAnsi="Arial Narrow" w:cs="Arial"/>
          <w:b/>
          <w:bCs/>
          <w:i/>
          <w:iCs/>
          <w:sz w:val="18"/>
          <w:lang w:val="en-GB"/>
        </w:rPr>
        <w:t>, Whitland, Carmarthenshire SA34 ONG</w:t>
      </w:r>
    </w:p>
    <w:p w14:paraId="634101BE" w14:textId="77777777" w:rsidR="005930FA" w:rsidRDefault="00456D9C">
      <w:pPr>
        <w:pStyle w:val="BodyTextIndent0"/>
        <w:spacing w:before="0" w:after="0" w:line="240" w:lineRule="auto"/>
        <w:ind w:left="-113" w:firstLine="0"/>
        <w:jc w:val="left"/>
        <w:rPr>
          <w:rFonts w:ascii="Arial Narrow" w:hAnsi="Arial Narrow" w:cs="Arial"/>
          <w:b/>
          <w:bCs/>
          <w:i/>
          <w:iCs/>
          <w:sz w:val="18"/>
          <w:lang w:val="en-GB"/>
        </w:rPr>
      </w:pPr>
      <w:r>
        <w:rPr>
          <w:rFonts w:ascii="Arial Narrow" w:hAnsi="Arial Narrow" w:cs="Arial"/>
          <w:b/>
          <w:bCs/>
          <w:i/>
          <w:iCs/>
          <w:sz w:val="18"/>
          <w:lang w:val="en-GB"/>
        </w:rPr>
        <w:t xml:space="preserve">GIS or CAD files and correspondence may be emailed to </w:t>
      </w:r>
      <w:hyperlink r:id="rId9" w:history="1">
        <w:r>
          <w:rPr>
            <w:rStyle w:val="Hyperlink"/>
            <w:rFonts w:ascii="Arial Narrow" w:hAnsi="Arial Narrow"/>
          </w:rPr>
          <w:t>enquiries@westwalesbiodiversity.org.uk</w:t>
        </w:r>
      </w:hyperlink>
      <w:r>
        <w:rPr>
          <w:rFonts w:ascii="Arial Narrow" w:hAnsi="Arial Narrow" w:cs="Arial"/>
          <w:b/>
          <w:bCs/>
          <w:i/>
          <w:iCs/>
          <w:sz w:val="18"/>
          <w:lang w:val="en-GB"/>
        </w:rPr>
        <w:t xml:space="preserve"> </w:t>
      </w:r>
    </w:p>
    <w:p w14:paraId="4FECD254" w14:textId="77777777" w:rsidR="005930FA" w:rsidRDefault="005930FA">
      <w:pPr>
        <w:pStyle w:val="BodyTextIndent0"/>
        <w:spacing w:before="0" w:after="0" w:line="240" w:lineRule="auto"/>
        <w:ind w:left="0" w:firstLine="0"/>
        <w:jc w:val="left"/>
        <w:rPr>
          <w:rFonts w:ascii="Arial Narrow" w:hAnsi="Arial Narrow" w:cs="Arial"/>
          <w:b/>
          <w:bCs/>
          <w:i/>
          <w:iCs/>
          <w:sz w:val="18"/>
          <w:lang w:val="en-GB"/>
        </w:rPr>
      </w:pPr>
    </w:p>
    <w:p w14:paraId="4B4DC777" w14:textId="77777777" w:rsidR="005930FA" w:rsidRDefault="005930FA">
      <w:pPr>
        <w:pStyle w:val="BodyTextIndent0"/>
        <w:spacing w:before="0" w:after="0" w:line="240" w:lineRule="auto"/>
        <w:ind w:left="0" w:firstLine="0"/>
        <w:jc w:val="left"/>
        <w:rPr>
          <w:rFonts w:ascii="Arial Narrow" w:hAnsi="Arial Narrow" w:cs="Arial"/>
          <w:sz w:val="14"/>
          <w:lang w:val="en-GB"/>
        </w:rPr>
      </w:pPr>
    </w:p>
    <w:tbl>
      <w:tblPr>
        <w:tblW w:w="0" w:type="auto"/>
        <w:tblInd w:w="-34" w:type="dxa"/>
        <w:tblLayout w:type="fixed"/>
        <w:tblLook w:val="0000" w:firstRow="0" w:lastRow="0" w:firstColumn="0" w:lastColumn="0" w:noHBand="0" w:noVBand="0"/>
      </w:tblPr>
      <w:tblGrid>
        <w:gridCol w:w="478"/>
        <w:gridCol w:w="2069"/>
        <w:gridCol w:w="3119"/>
        <w:gridCol w:w="1984"/>
        <w:gridCol w:w="2278"/>
      </w:tblGrid>
      <w:tr w:rsidR="005930FA" w14:paraId="018E4DD7" w14:textId="77777777">
        <w:trPr>
          <w:cantSplit/>
          <w:trHeight w:val="611"/>
          <w:tblHeader/>
        </w:trPr>
        <w:tc>
          <w:tcPr>
            <w:tcW w:w="478" w:type="dxa"/>
            <w:vMerge w:val="restart"/>
            <w:tcBorders>
              <w:top w:val="single" w:sz="4" w:space="0" w:color="000000"/>
              <w:left w:val="single" w:sz="4" w:space="0" w:color="000000"/>
            </w:tcBorders>
            <w:shd w:val="clear" w:color="auto" w:fill="333333"/>
          </w:tcPr>
          <w:p w14:paraId="01EA101A" w14:textId="77777777" w:rsidR="005930FA" w:rsidRDefault="005930FA">
            <w:pPr>
              <w:pStyle w:val="BodyText0"/>
              <w:snapToGrid w:val="0"/>
              <w:spacing w:before="20" w:after="20" w:line="240" w:lineRule="auto"/>
              <w:ind w:left="113" w:right="113"/>
              <w:rPr>
                <w:rFonts w:ascii="Arial Narrow" w:hAnsi="Arial Narrow" w:cs="Arial"/>
                <w:b/>
                <w:color w:val="FFFFFF"/>
              </w:rPr>
            </w:pPr>
          </w:p>
          <w:p w14:paraId="0B787031" w14:textId="77777777" w:rsidR="005930FA" w:rsidRDefault="00456D9C">
            <w:pPr>
              <w:pStyle w:val="BodyText0"/>
              <w:snapToGrid w:val="0"/>
              <w:spacing w:before="20" w:after="20" w:line="240" w:lineRule="auto"/>
              <w:ind w:left="113" w:right="113"/>
              <w:jc w:val="center"/>
              <w:rPr>
                <w:rFonts w:ascii="Arial Narrow" w:hAnsi="Arial Narrow" w:cs="Arial"/>
                <w:b/>
                <w:sz w:val="20"/>
              </w:rPr>
            </w:pPr>
            <w:r>
              <w:rPr>
                <w:rFonts w:ascii="Arial Narrow" w:hAnsi="Arial Narrow" w:cs="Arial"/>
                <w:b/>
                <w:color w:val="FFFFFF"/>
              </w:rPr>
              <w:t>CONTACT DETAILS</w:t>
            </w:r>
          </w:p>
        </w:tc>
        <w:tc>
          <w:tcPr>
            <w:tcW w:w="2069" w:type="dxa"/>
            <w:tcBorders>
              <w:top w:val="single" w:sz="4" w:space="0" w:color="000000"/>
              <w:left w:val="single" w:sz="4" w:space="0" w:color="000000"/>
            </w:tcBorders>
            <w:shd w:val="clear" w:color="auto" w:fill="E6E6E6"/>
            <w:vAlign w:val="center"/>
          </w:tcPr>
          <w:p w14:paraId="2674CADE" w14:textId="77777777" w:rsidR="005930FA" w:rsidRDefault="00456D9C">
            <w:pPr>
              <w:pStyle w:val="BodyText0"/>
              <w:snapToGrid w:val="0"/>
              <w:spacing w:before="80" w:after="80" w:line="240" w:lineRule="auto"/>
              <w:jc w:val="left"/>
              <w:rPr>
                <w:rFonts w:ascii="Arial Narrow" w:hAnsi="Arial Narrow" w:cs="Arial"/>
                <w:b/>
                <w:sz w:val="20"/>
              </w:rPr>
            </w:pPr>
            <w:r>
              <w:rPr>
                <w:rFonts w:ascii="Arial Narrow" w:hAnsi="Arial Narrow" w:cs="Arial"/>
                <w:b/>
                <w:sz w:val="20"/>
              </w:rPr>
              <w:t>Name:</w:t>
            </w:r>
          </w:p>
        </w:tc>
        <w:tc>
          <w:tcPr>
            <w:tcW w:w="3119" w:type="dxa"/>
            <w:tcBorders>
              <w:top w:val="single" w:sz="4" w:space="0" w:color="000000"/>
              <w:left w:val="single" w:sz="4" w:space="0" w:color="000000"/>
            </w:tcBorders>
            <w:shd w:val="clear" w:color="auto" w:fill="FFFFFF"/>
          </w:tcPr>
          <w:p w14:paraId="6997608E" w14:textId="77777777" w:rsidR="005930FA" w:rsidRDefault="005930FA">
            <w:pPr>
              <w:pStyle w:val="BodyText0"/>
              <w:snapToGrid w:val="0"/>
              <w:spacing w:before="80" w:after="80"/>
              <w:rPr>
                <w:rFonts w:ascii="Arial Narrow" w:hAnsi="Arial Narrow" w:cs="Arial"/>
                <w:b/>
                <w:sz w:val="20"/>
              </w:rPr>
            </w:pPr>
          </w:p>
        </w:tc>
        <w:tc>
          <w:tcPr>
            <w:tcW w:w="4262" w:type="dxa"/>
            <w:gridSpan w:val="2"/>
            <w:vMerge w:val="restart"/>
            <w:tcBorders>
              <w:top w:val="single" w:sz="4" w:space="0" w:color="000000"/>
              <w:left w:val="single" w:sz="4" w:space="0" w:color="000000"/>
              <w:right w:val="single" w:sz="4" w:space="0" w:color="000000"/>
            </w:tcBorders>
          </w:tcPr>
          <w:p w14:paraId="6F602833" w14:textId="77777777" w:rsidR="005930FA" w:rsidRDefault="00456D9C">
            <w:pPr>
              <w:pStyle w:val="BodyText0"/>
              <w:snapToGrid w:val="0"/>
              <w:spacing w:before="40" w:after="40" w:line="240" w:lineRule="auto"/>
              <w:jc w:val="center"/>
              <w:rPr>
                <w:rFonts w:ascii="Arial Narrow" w:hAnsi="Arial Narrow" w:cs="Arial"/>
                <w:sz w:val="20"/>
              </w:rPr>
            </w:pPr>
            <w:r>
              <w:rPr>
                <w:rFonts w:ascii="Arial Narrow" w:hAnsi="Arial Narrow" w:cs="Arial"/>
                <w:b/>
                <w:sz w:val="20"/>
                <w:u w:val="single"/>
              </w:rPr>
              <w:t>Contact Address (for invoice)</w:t>
            </w:r>
          </w:p>
          <w:p w14:paraId="56F31161" w14:textId="77777777" w:rsidR="005930FA" w:rsidRDefault="005930FA">
            <w:pPr>
              <w:pStyle w:val="BodyText0"/>
              <w:snapToGrid w:val="0"/>
              <w:spacing w:before="40" w:after="40"/>
              <w:jc w:val="center"/>
              <w:rPr>
                <w:rFonts w:ascii="Arial Narrow" w:hAnsi="Arial Narrow" w:cs="Arial"/>
                <w:sz w:val="20"/>
              </w:rPr>
            </w:pPr>
          </w:p>
          <w:p w14:paraId="45EEA2F6" w14:textId="77777777" w:rsidR="005930FA" w:rsidRDefault="005930FA">
            <w:pPr>
              <w:pStyle w:val="BodyText0"/>
              <w:snapToGrid w:val="0"/>
              <w:spacing w:before="40" w:after="40"/>
              <w:jc w:val="center"/>
              <w:rPr>
                <w:rFonts w:ascii="Arial Narrow" w:hAnsi="Arial Narrow" w:cs="Arial"/>
                <w:sz w:val="20"/>
              </w:rPr>
            </w:pPr>
          </w:p>
          <w:p w14:paraId="6EEE8058" w14:textId="77777777" w:rsidR="005930FA" w:rsidRDefault="005930FA">
            <w:pPr>
              <w:pStyle w:val="BodyText0"/>
              <w:snapToGrid w:val="0"/>
              <w:spacing w:before="40" w:after="40"/>
              <w:jc w:val="center"/>
              <w:rPr>
                <w:rFonts w:ascii="Arial Narrow" w:hAnsi="Arial Narrow" w:cs="Arial"/>
                <w:sz w:val="20"/>
              </w:rPr>
            </w:pPr>
          </w:p>
          <w:p w14:paraId="4EBEAD06" w14:textId="77777777" w:rsidR="005930FA" w:rsidRDefault="005930FA">
            <w:pPr>
              <w:pStyle w:val="BodyText0"/>
              <w:snapToGrid w:val="0"/>
              <w:spacing w:before="40" w:after="40"/>
              <w:jc w:val="center"/>
              <w:rPr>
                <w:rFonts w:ascii="Arial Narrow" w:hAnsi="Arial Narrow" w:cs="Arial"/>
                <w:sz w:val="20"/>
              </w:rPr>
            </w:pPr>
          </w:p>
          <w:p w14:paraId="04009F2B" w14:textId="77777777" w:rsidR="005930FA" w:rsidRDefault="005930FA">
            <w:pPr>
              <w:pStyle w:val="BodyText0"/>
              <w:snapToGrid w:val="0"/>
              <w:spacing w:before="40" w:after="40"/>
              <w:jc w:val="center"/>
              <w:rPr>
                <w:rFonts w:ascii="Arial Narrow" w:hAnsi="Arial Narrow" w:cs="Arial"/>
                <w:sz w:val="20"/>
              </w:rPr>
            </w:pPr>
          </w:p>
          <w:p w14:paraId="26E6DBE3" w14:textId="77777777" w:rsidR="005930FA" w:rsidRDefault="005930FA">
            <w:pPr>
              <w:pStyle w:val="BodyText0"/>
              <w:snapToGrid w:val="0"/>
              <w:spacing w:before="40" w:after="40"/>
              <w:jc w:val="left"/>
              <w:rPr>
                <w:rFonts w:ascii="Arial Narrow" w:hAnsi="Arial Narrow" w:cs="Arial"/>
                <w:sz w:val="20"/>
              </w:rPr>
            </w:pPr>
          </w:p>
        </w:tc>
      </w:tr>
      <w:tr w:rsidR="005930FA" w14:paraId="1FCFF2C9" w14:textId="77777777">
        <w:trPr>
          <w:cantSplit/>
          <w:trHeight w:val="532"/>
          <w:tblHeader/>
        </w:trPr>
        <w:tc>
          <w:tcPr>
            <w:tcW w:w="478" w:type="dxa"/>
            <w:vMerge/>
            <w:tcBorders>
              <w:left w:val="single" w:sz="4" w:space="0" w:color="000000"/>
            </w:tcBorders>
            <w:shd w:val="clear" w:color="auto" w:fill="333333"/>
          </w:tcPr>
          <w:p w14:paraId="4B4CD153" w14:textId="77777777" w:rsidR="005930FA" w:rsidRDefault="005930FA">
            <w:pPr>
              <w:pStyle w:val="BodyText0"/>
              <w:snapToGrid w:val="0"/>
              <w:spacing w:before="20" w:after="20" w:line="240" w:lineRule="auto"/>
              <w:ind w:left="113" w:right="113"/>
              <w:rPr>
                <w:rFonts w:ascii="Arial Narrow" w:hAnsi="Arial Narrow" w:cs="Arial"/>
                <w:b/>
                <w:color w:val="FFFFFF"/>
              </w:rPr>
            </w:pPr>
          </w:p>
        </w:tc>
        <w:tc>
          <w:tcPr>
            <w:tcW w:w="2069" w:type="dxa"/>
            <w:tcBorders>
              <w:top w:val="single" w:sz="4" w:space="0" w:color="000000"/>
              <w:left w:val="single" w:sz="4" w:space="0" w:color="000000"/>
            </w:tcBorders>
            <w:shd w:val="clear" w:color="auto" w:fill="E6E6E6"/>
            <w:vAlign w:val="center"/>
          </w:tcPr>
          <w:p w14:paraId="5D073B0A" w14:textId="77777777" w:rsidR="005930FA" w:rsidRDefault="00456D9C">
            <w:pPr>
              <w:pStyle w:val="BodyText0"/>
              <w:snapToGrid w:val="0"/>
              <w:spacing w:before="80" w:after="80" w:line="240" w:lineRule="auto"/>
              <w:jc w:val="left"/>
              <w:rPr>
                <w:rFonts w:ascii="Arial Narrow" w:hAnsi="Arial Narrow" w:cs="Arial"/>
                <w:b/>
                <w:sz w:val="20"/>
              </w:rPr>
            </w:pPr>
            <w:r>
              <w:rPr>
                <w:rFonts w:ascii="Arial Narrow" w:hAnsi="Arial Narrow" w:cs="Arial"/>
                <w:b/>
                <w:sz w:val="20"/>
              </w:rPr>
              <w:t>Organisation:</w:t>
            </w:r>
          </w:p>
        </w:tc>
        <w:tc>
          <w:tcPr>
            <w:tcW w:w="3119" w:type="dxa"/>
            <w:tcBorders>
              <w:top w:val="single" w:sz="4" w:space="0" w:color="000000"/>
              <w:left w:val="single" w:sz="4" w:space="0" w:color="000000"/>
            </w:tcBorders>
            <w:shd w:val="clear" w:color="auto" w:fill="FFFFFF"/>
          </w:tcPr>
          <w:p w14:paraId="7970C46C" w14:textId="77777777" w:rsidR="005930FA" w:rsidRDefault="005930FA">
            <w:pPr>
              <w:pStyle w:val="BodyText0"/>
              <w:snapToGrid w:val="0"/>
              <w:spacing w:before="80" w:after="80" w:line="240" w:lineRule="auto"/>
              <w:rPr>
                <w:rFonts w:ascii="Arial Narrow" w:hAnsi="Arial Narrow" w:cs="Arial"/>
                <w:b/>
                <w:sz w:val="20"/>
              </w:rPr>
            </w:pPr>
          </w:p>
        </w:tc>
        <w:tc>
          <w:tcPr>
            <w:tcW w:w="4262" w:type="dxa"/>
            <w:gridSpan w:val="2"/>
            <w:vMerge/>
            <w:tcBorders>
              <w:left w:val="single" w:sz="4" w:space="0" w:color="000000"/>
              <w:right w:val="single" w:sz="4" w:space="0" w:color="000000"/>
            </w:tcBorders>
          </w:tcPr>
          <w:p w14:paraId="762C629C" w14:textId="77777777" w:rsidR="005930FA" w:rsidRDefault="005930FA">
            <w:pPr>
              <w:pStyle w:val="BodyText0"/>
              <w:snapToGrid w:val="0"/>
              <w:spacing w:before="40" w:after="40"/>
              <w:jc w:val="center"/>
              <w:rPr>
                <w:rFonts w:ascii="Arial Narrow" w:hAnsi="Arial Narrow" w:cs="Arial"/>
                <w:b/>
                <w:sz w:val="20"/>
              </w:rPr>
            </w:pPr>
          </w:p>
        </w:tc>
      </w:tr>
      <w:tr w:rsidR="005930FA" w14:paraId="6CE053DA" w14:textId="77777777">
        <w:trPr>
          <w:cantSplit/>
          <w:trHeight w:val="597"/>
          <w:tblHeader/>
        </w:trPr>
        <w:tc>
          <w:tcPr>
            <w:tcW w:w="478" w:type="dxa"/>
            <w:vMerge/>
            <w:tcBorders>
              <w:left w:val="single" w:sz="4" w:space="0" w:color="000000"/>
            </w:tcBorders>
            <w:shd w:val="clear" w:color="auto" w:fill="333333"/>
          </w:tcPr>
          <w:p w14:paraId="07A1C318" w14:textId="77777777" w:rsidR="005930FA" w:rsidRDefault="005930FA">
            <w:pPr>
              <w:pStyle w:val="BodyText0"/>
              <w:snapToGrid w:val="0"/>
              <w:spacing w:before="20" w:after="20" w:line="240" w:lineRule="auto"/>
              <w:ind w:left="113" w:right="113"/>
              <w:rPr>
                <w:rFonts w:ascii="Arial Narrow" w:hAnsi="Arial Narrow" w:cs="Arial"/>
                <w:b/>
                <w:color w:val="FFFFFF"/>
              </w:rPr>
            </w:pPr>
          </w:p>
        </w:tc>
        <w:tc>
          <w:tcPr>
            <w:tcW w:w="2069" w:type="dxa"/>
            <w:tcBorders>
              <w:top w:val="single" w:sz="4" w:space="0" w:color="000000"/>
              <w:left w:val="single" w:sz="4" w:space="0" w:color="000000"/>
            </w:tcBorders>
            <w:shd w:val="clear" w:color="auto" w:fill="E6E6E6"/>
            <w:vAlign w:val="center"/>
          </w:tcPr>
          <w:p w14:paraId="63C61A6D" w14:textId="77777777" w:rsidR="005930FA" w:rsidRDefault="00456D9C">
            <w:pPr>
              <w:pStyle w:val="BodyText0"/>
              <w:snapToGrid w:val="0"/>
              <w:spacing w:before="80" w:after="80" w:line="240" w:lineRule="auto"/>
              <w:jc w:val="left"/>
              <w:rPr>
                <w:rFonts w:ascii="Arial Narrow" w:hAnsi="Arial Narrow" w:cs="Arial"/>
                <w:b/>
                <w:sz w:val="20"/>
              </w:rPr>
            </w:pPr>
            <w:r>
              <w:rPr>
                <w:rFonts w:ascii="Arial Narrow" w:hAnsi="Arial Narrow" w:cs="Arial"/>
                <w:b/>
                <w:sz w:val="20"/>
              </w:rPr>
              <w:t>Position:</w:t>
            </w:r>
          </w:p>
        </w:tc>
        <w:tc>
          <w:tcPr>
            <w:tcW w:w="3119" w:type="dxa"/>
            <w:tcBorders>
              <w:top w:val="single" w:sz="4" w:space="0" w:color="000000"/>
              <w:left w:val="single" w:sz="4" w:space="0" w:color="000000"/>
            </w:tcBorders>
            <w:shd w:val="clear" w:color="auto" w:fill="FFFFFF"/>
          </w:tcPr>
          <w:p w14:paraId="41F0B5F8" w14:textId="77777777" w:rsidR="005930FA" w:rsidRDefault="005930FA">
            <w:pPr>
              <w:pStyle w:val="BodyText0"/>
              <w:snapToGrid w:val="0"/>
              <w:spacing w:before="80" w:after="80" w:line="240" w:lineRule="auto"/>
              <w:rPr>
                <w:rFonts w:ascii="Arial Narrow" w:hAnsi="Arial Narrow" w:cs="Arial"/>
                <w:b/>
                <w:sz w:val="20"/>
              </w:rPr>
            </w:pPr>
          </w:p>
        </w:tc>
        <w:tc>
          <w:tcPr>
            <w:tcW w:w="4262" w:type="dxa"/>
            <w:gridSpan w:val="2"/>
            <w:vMerge/>
            <w:tcBorders>
              <w:left w:val="single" w:sz="4" w:space="0" w:color="000000"/>
              <w:right w:val="single" w:sz="4" w:space="0" w:color="000000"/>
            </w:tcBorders>
          </w:tcPr>
          <w:p w14:paraId="4A81B3EC" w14:textId="77777777" w:rsidR="005930FA" w:rsidRDefault="005930FA">
            <w:pPr>
              <w:pStyle w:val="BodyText0"/>
              <w:snapToGrid w:val="0"/>
              <w:spacing w:before="40" w:after="40"/>
              <w:jc w:val="center"/>
              <w:rPr>
                <w:rFonts w:ascii="Arial Narrow" w:hAnsi="Arial Narrow" w:cs="Arial"/>
                <w:b/>
                <w:sz w:val="20"/>
              </w:rPr>
            </w:pPr>
          </w:p>
        </w:tc>
      </w:tr>
      <w:tr w:rsidR="005930FA" w14:paraId="78251AD1" w14:textId="77777777">
        <w:trPr>
          <w:cantSplit/>
          <w:trHeight w:val="495"/>
          <w:tblHeader/>
        </w:trPr>
        <w:tc>
          <w:tcPr>
            <w:tcW w:w="478" w:type="dxa"/>
            <w:vMerge/>
            <w:tcBorders>
              <w:left w:val="single" w:sz="4" w:space="0" w:color="000000"/>
            </w:tcBorders>
            <w:shd w:val="clear" w:color="auto" w:fill="333333"/>
          </w:tcPr>
          <w:p w14:paraId="74FDBA58" w14:textId="77777777" w:rsidR="005930FA" w:rsidRDefault="005930FA">
            <w:pPr>
              <w:pStyle w:val="BodyText0"/>
              <w:snapToGrid w:val="0"/>
              <w:spacing w:before="20" w:after="20" w:line="240" w:lineRule="auto"/>
              <w:ind w:left="113" w:right="113"/>
              <w:rPr>
                <w:rFonts w:ascii="Arial Narrow" w:hAnsi="Arial Narrow" w:cs="Arial"/>
                <w:b/>
                <w:color w:val="FFFFFF"/>
              </w:rPr>
            </w:pPr>
          </w:p>
        </w:tc>
        <w:tc>
          <w:tcPr>
            <w:tcW w:w="2069" w:type="dxa"/>
            <w:tcBorders>
              <w:top w:val="single" w:sz="4" w:space="0" w:color="000000"/>
              <w:left w:val="single" w:sz="4" w:space="0" w:color="000000"/>
            </w:tcBorders>
            <w:shd w:val="clear" w:color="auto" w:fill="E6E6E6"/>
            <w:vAlign w:val="center"/>
          </w:tcPr>
          <w:p w14:paraId="44E2AE64" w14:textId="77777777" w:rsidR="005930FA" w:rsidRDefault="00456D9C">
            <w:pPr>
              <w:pStyle w:val="BodyText0"/>
              <w:snapToGrid w:val="0"/>
              <w:spacing w:before="80" w:after="80" w:line="240" w:lineRule="auto"/>
              <w:jc w:val="left"/>
              <w:rPr>
                <w:rFonts w:ascii="Arial Narrow" w:hAnsi="Arial Narrow" w:cs="Arial"/>
                <w:b/>
                <w:sz w:val="20"/>
              </w:rPr>
            </w:pPr>
            <w:r>
              <w:rPr>
                <w:rFonts w:ascii="Arial Narrow" w:hAnsi="Arial Narrow" w:cs="Arial"/>
                <w:b/>
                <w:sz w:val="20"/>
              </w:rPr>
              <w:t>Telephone:</w:t>
            </w:r>
          </w:p>
        </w:tc>
        <w:tc>
          <w:tcPr>
            <w:tcW w:w="3119" w:type="dxa"/>
            <w:tcBorders>
              <w:top w:val="single" w:sz="4" w:space="0" w:color="000000"/>
              <w:left w:val="single" w:sz="4" w:space="0" w:color="000000"/>
            </w:tcBorders>
            <w:shd w:val="clear" w:color="auto" w:fill="FFFFFF"/>
          </w:tcPr>
          <w:p w14:paraId="474905E0" w14:textId="77777777" w:rsidR="005930FA" w:rsidRDefault="005930FA">
            <w:pPr>
              <w:pStyle w:val="BodyText0"/>
              <w:snapToGrid w:val="0"/>
              <w:spacing w:before="80" w:after="80" w:line="240" w:lineRule="auto"/>
              <w:rPr>
                <w:rFonts w:ascii="Arial Narrow" w:hAnsi="Arial Narrow" w:cs="Arial"/>
                <w:b/>
                <w:sz w:val="20"/>
              </w:rPr>
            </w:pPr>
          </w:p>
        </w:tc>
        <w:tc>
          <w:tcPr>
            <w:tcW w:w="4262" w:type="dxa"/>
            <w:gridSpan w:val="2"/>
            <w:vMerge/>
            <w:tcBorders>
              <w:left w:val="single" w:sz="4" w:space="0" w:color="000000"/>
              <w:right w:val="single" w:sz="4" w:space="0" w:color="000000"/>
            </w:tcBorders>
          </w:tcPr>
          <w:p w14:paraId="57732A28" w14:textId="77777777" w:rsidR="005930FA" w:rsidRDefault="005930FA">
            <w:pPr>
              <w:pStyle w:val="BodyText0"/>
              <w:snapToGrid w:val="0"/>
              <w:spacing w:before="40" w:after="40" w:line="240" w:lineRule="auto"/>
              <w:jc w:val="center"/>
              <w:rPr>
                <w:rFonts w:ascii="Arial Narrow" w:hAnsi="Arial Narrow" w:cs="Arial"/>
                <w:b/>
                <w:sz w:val="20"/>
              </w:rPr>
            </w:pPr>
          </w:p>
        </w:tc>
      </w:tr>
      <w:tr w:rsidR="005930FA" w14:paraId="150AB478" w14:textId="77777777">
        <w:trPr>
          <w:cantSplit/>
          <w:trHeight w:val="495"/>
          <w:tblHeader/>
        </w:trPr>
        <w:tc>
          <w:tcPr>
            <w:tcW w:w="478" w:type="dxa"/>
            <w:vMerge/>
            <w:tcBorders>
              <w:left w:val="single" w:sz="4" w:space="0" w:color="000000"/>
            </w:tcBorders>
            <w:shd w:val="clear" w:color="auto" w:fill="333333"/>
          </w:tcPr>
          <w:p w14:paraId="4282BF68" w14:textId="77777777" w:rsidR="005930FA" w:rsidRDefault="005930FA">
            <w:pPr>
              <w:pStyle w:val="BodyText0"/>
              <w:snapToGrid w:val="0"/>
              <w:spacing w:before="20" w:after="20" w:line="240" w:lineRule="auto"/>
              <w:ind w:left="113" w:right="113"/>
              <w:rPr>
                <w:rFonts w:ascii="Arial Narrow" w:hAnsi="Arial Narrow" w:cs="Arial"/>
                <w:b/>
                <w:color w:val="FFFFFF"/>
              </w:rPr>
            </w:pPr>
          </w:p>
        </w:tc>
        <w:tc>
          <w:tcPr>
            <w:tcW w:w="2069" w:type="dxa"/>
            <w:tcBorders>
              <w:top w:val="single" w:sz="4" w:space="0" w:color="000000"/>
              <w:left w:val="single" w:sz="4" w:space="0" w:color="000000"/>
              <w:bottom w:val="single" w:sz="4" w:space="0" w:color="000000"/>
            </w:tcBorders>
            <w:shd w:val="clear" w:color="auto" w:fill="E6E6E6"/>
            <w:vAlign w:val="center"/>
          </w:tcPr>
          <w:p w14:paraId="2CF5DFCF" w14:textId="77777777" w:rsidR="005930FA" w:rsidRDefault="00456D9C">
            <w:pPr>
              <w:pStyle w:val="BodyText0"/>
              <w:snapToGrid w:val="0"/>
              <w:spacing w:before="80" w:after="80" w:line="240" w:lineRule="auto"/>
              <w:jc w:val="left"/>
              <w:rPr>
                <w:rFonts w:ascii="Arial Narrow" w:hAnsi="Arial Narrow" w:cs="Arial"/>
                <w:b/>
                <w:sz w:val="20"/>
              </w:rPr>
            </w:pPr>
            <w:r>
              <w:rPr>
                <w:rFonts w:ascii="Arial Narrow" w:hAnsi="Arial Narrow" w:cs="Arial"/>
                <w:b/>
                <w:sz w:val="20"/>
              </w:rPr>
              <w:t>Fax:</w:t>
            </w:r>
          </w:p>
        </w:tc>
        <w:tc>
          <w:tcPr>
            <w:tcW w:w="3119" w:type="dxa"/>
            <w:tcBorders>
              <w:top w:val="single" w:sz="4" w:space="0" w:color="000000"/>
              <w:left w:val="single" w:sz="4" w:space="0" w:color="000000"/>
            </w:tcBorders>
            <w:shd w:val="clear" w:color="auto" w:fill="FFFFFF"/>
          </w:tcPr>
          <w:p w14:paraId="6F97D8AB" w14:textId="77777777" w:rsidR="005930FA" w:rsidRDefault="005930FA">
            <w:pPr>
              <w:pStyle w:val="BodyText0"/>
              <w:snapToGrid w:val="0"/>
              <w:spacing w:before="80" w:after="80" w:line="240" w:lineRule="auto"/>
              <w:rPr>
                <w:rFonts w:ascii="Arial Narrow" w:hAnsi="Arial Narrow" w:cs="Arial"/>
                <w:b/>
                <w:sz w:val="20"/>
              </w:rPr>
            </w:pPr>
          </w:p>
        </w:tc>
        <w:tc>
          <w:tcPr>
            <w:tcW w:w="4262" w:type="dxa"/>
            <w:gridSpan w:val="2"/>
            <w:vMerge/>
            <w:tcBorders>
              <w:left w:val="single" w:sz="4" w:space="0" w:color="000000"/>
              <w:right w:val="single" w:sz="4" w:space="0" w:color="000000"/>
            </w:tcBorders>
          </w:tcPr>
          <w:p w14:paraId="2F601B79" w14:textId="77777777" w:rsidR="005930FA" w:rsidRDefault="005930FA">
            <w:pPr>
              <w:pStyle w:val="BodyText0"/>
              <w:snapToGrid w:val="0"/>
              <w:spacing w:before="40" w:after="40" w:line="240" w:lineRule="auto"/>
              <w:jc w:val="center"/>
              <w:rPr>
                <w:rFonts w:ascii="Arial Narrow" w:hAnsi="Arial Narrow" w:cs="Arial"/>
                <w:b/>
                <w:sz w:val="20"/>
              </w:rPr>
            </w:pPr>
          </w:p>
        </w:tc>
      </w:tr>
      <w:tr w:rsidR="005930FA" w14:paraId="1A28790F" w14:textId="77777777">
        <w:trPr>
          <w:cantSplit/>
          <w:trHeight w:val="535"/>
        </w:trPr>
        <w:tc>
          <w:tcPr>
            <w:tcW w:w="478" w:type="dxa"/>
            <w:vMerge/>
            <w:tcBorders>
              <w:left w:val="single" w:sz="4" w:space="0" w:color="000000"/>
            </w:tcBorders>
            <w:shd w:val="clear" w:color="auto" w:fill="333333"/>
          </w:tcPr>
          <w:p w14:paraId="56BA2C52" w14:textId="77777777" w:rsidR="005930FA" w:rsidRDefault="005930FA">
            <w:pPr>
              <w:snapToGrid w:val="0"/>
            </w:pPr>
          </w:p>
        </w:tc>
        <w:tc>
          <w:tcPr>
            <w:tcW w:w="2069" w:type="dxa"/>
            <w:tcBorders>
              <w:top w:val="single" w:sz="4" w:space="0" w:color="000000"/>
              <w:left w:val="single" w:sz="4" w:space="0" w:color="000000"/>
              <w:bottom w:val="single" w:sz="4" w:space="0" w:color="000000"/>
            </w:tcBorders>
            <w:shd w:val="clear" w:color="auto" w:fill="E6E6E6"/>
            <w:vAlign w:val="center"/>
          </w:tcPr>
          <w:p w14:paraId="3F431FA1" w14:textId="77777777" w:rsidR="005930FA" w:rsidRDefault="00456D9C">
            <w:pPr>
              <w:pStyle w:val="BodyText0"/>
              <w:snapToGrid w:val="0"/>
              <w:spacing w:before="80" w:after="80" w:line="240" w:lineRule="auto"/>
              <w:jc w:val="left"/>
              <w:rPr>
                <w:rFonts w:ascii="Arial Narrow" w:hAnsi="Arial Narrow" w:cs="Arial"/>
                <w:b/>
                <w:sz w:val="20"/>
              </w:rPr>
            </w:pPr>
            <w:r>
              <w:rPr>
                <w:rFonts w:ascii="Arial Narrow" w:hAnsi="Arial Narrow" w:cs="Arial"/>
                <w:b/>
                <w:sz w:val="20"/>
              </w:rPr>
              <w:t>Email:</w:t>
            </w:r>
          </w:p>
        </w:tc>
        <w:tc>
          <w:tcPr>
            <w:tcW w:w="3119" w:type="dxa"/>
            <w:tcBorders>
              <w:top w:val="single" w:sz="4" w:space="0" w:color="000000"/>
              <w:left w:val="single" w:sz="4" w:space="0" w:color="000000"/>
              <w:bottom w:val="single" w:sz="4" w:space="0" w:color="000000"/>
            </w:tcBorders>
            <w:shd w:val="clear" w:color="auto" w:fill="FFFFFF"/>
          </w:tcPr>
          <w:p w14:paraId="0D21352A" w14:textId="77777777" w:rsidR="005930FA" w:rsidRDefault="005930FA">
            <w:pPr>
              <w:pStyle w:val="BodyText0"/>
              <w:snapToGrid w:val="0"/>
              <w:spacing w:before="80" w:after="80" w:line="240" w:lineRule="auto"/>
              <w:jc w:val="left"/>
              <w:rPr>
                <w:rFonts w:ascii="Arial Narrow" w:hAnsi="Arial Narrow" w:cs="Arial"/>
                <w:b/>
                <w:sz w:val="20"/>
              </w:rPr>
            </w:pPr>
          </w:p>
          <w:p w14:paraId="4E013F49" w14:textId="77777777" w:rsidR="005930FA" w:rsidRDefault="00456D9C">
            <w:pPr>
              <w:pStyle w:val="BodyText0"/>
              <w:snapToGrid w:val="0"/>
              <w:spacing w:before="80" w:after="80" w:line="240" w:lineRule="auto"/>
              <w:jc w:val="left"/>
              <w:rPr>
                <w:rFonts w:ascii="Arial Narrow" w:hAnsi="Arial Narrow" w:cs="Arial"/>
                <w:b/>
                <w:sz w:val="20"/>
              </w:rPr>
            </w:pPr>
            <w:r>
              <w:rPr>
                <w:rFonts w:ascii="Arial Narrow" w:hAnsi="Arial Narrow" w:cs="Arial"/>
                <w:b/>
                <w:sz w:val="20"/>
              </w:rPr>
              <w:t>Can we email your invoice?</w:t>
            </w:r>
          </w:p>
        </w:tc>
        <w:tc>
          <w:tcPr>
            <w:tcW w:w="426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0E5A1BF" w14:textId="77777777" w:rsidR="005930FA" w:rsidRDefault="00456D9C">
            <w:pPr>
              <w:pStyle w:val="BodyText0"/>
              <w:snapToGrid w:val="0"/>
              <w:spacing w:before="40" w:after="40"/>
              <w:jc w:val="left"/>
              <w:rPr>
                <w:rFonts w:ascii="Arial Narrow" w:hAnsi="Arial Narrow" w:cs="Arial"/>
                <w:b/>
                <w:sz w:val="20"/>
              </w:rPr>
            </w:pPr>
            <w:r>
              <w:rPr>
                <w:rFonts w:ascii="Arial Narrow" w:hAnsi="Arial Narrow" w:cs="Arial"/>
                <w:b/>
                <w:sz w:val="20"/>
              </w:rPr>
              <w:t xml:space="preserve">Your Purchase Order Number: </w:t>
            </w:r>
          </w:p>
          <w:p w14:paraId="247AE824" w14:textId="77777777" w:rsidR="005930FA" w:rsidRDefault="005930FA">
            <w:pPr>
              <w:pStyle w:val="BodyText0"/>
              <w:snapToGrid w:val="0"/>
              <w:spacing w:before="80" w:after="80" w:line="240" w:lineRule="auto"/>
              <w:jc w:val="left"/>
              <w:rPr>
                <w:rFonts w:ascii="Arial Narrow" w:hAnsi="Arial Narrow" w:cs="Arial"/>
                <w:b/>
                <w:sz w:val="20"/>
              </w:rPr>
            </w:pPr>
          </w:p>
        </w:tc>
      </w:tr>
      <w:tr w:rsidR="005930FA" w14:paraId="57EA80AD" w14:textId="77777777">
        <w:trPr>
          <w:cantSplit/>
          <w:trHeight w:val="378"/>
        </w:trPr>
        <w:tc>
          <w:tcPr>
            <w:tcW w:w="478" w:type="dxa"/>
            <w:vMerge/>
            <w:tcBorders>
              <w:left w:val="single" w:sz="4" w:space="0" w:color="000000"/>
            </w:tcBorders>
            <w:shd w:val="clear" w:color="auto" w:fill="333333"/>
          </w:tcPr>
          <w:p w14:paraId="1DB8EEF8" w14:textId="77777777" w:rsidR="005930FA" w:rsidRDefault="005930FA">
            <w:pPr>
              <w:snapToGrid w:val="0"/>
              <w:rPr>
                <w:rFonts w:ascii="Times New Roman" w:hAnsi="Times New Roman" w:cs="Times New Roman"/>
              </w:rPr>
            </w:pPr>
          </w:p>
        </w:tc>
        <w:tc>
          <w:tcPr>
            <w:tcW w:w="9450" w:type="dxa"/>
            <w:gridSpan w:val="4"/>
            <w:tcBorders>
              <w:top w:val="single" w:sz="4" w:space="0" w:color="000000"/>
              <w:left w:val="single" w:sz="4" w:space="0" w:color="000000"/>
              <w:bottom w:val="single" w:sz="4" w:space="0" w:color="000000"/>
              <w:right w:val="single" w:sz="4" w:space="0" w:color="000000"/>
            </w:tcBorders>
            <w:shd w:val="clear" w:color="auto" w:fill="E6E6E6"/>
          </w:tcPr>
          <w:p w14:paraId="5AB4749D" w14:textId="313DDF54" w:rsidR="005930FA" w:rsidRDefault="00456D9C">
            <w:pPr>
              <w:pStyle w:val="BodyText0"/>
              <w:snapToGrid w:val="0"/>
              <w:spacing w:before="80" w:after="80" w:line="240" w:lineRule="auto"/>
              <w:jc w:val="left"/>
            </w:pPr>
            <w:r>
              <w:rPr>
                <w:rFonts w:ascii="Arial Narrow" w:hAnsi="Arial Narrow" w:cs="Arial"/>
                <w:b/>
                <w:sz w:val="20"/>
              </w:rPr>
              <w:t xml:space="preserve">Additional names of clients, agents and colleagues who will access data provided by WWBIC - See </w:t>
            </w:r>
            <w:r w:rsidR="009F0C87">
              <w:rPr>
                <w:rFonts w:ascii="Arial Narrow" w:hAnsi="Arial Narrow" w:cs="Arial"/>
                <w:b/>
                <w:sz w:val="20"/>
              </w:rPr>
              <w:t xml:space="preserve">Terms and Conditions </w:t>
            </w:r>
            <w:r>
              <w:rPr>
                <w:rFonts w:ascii="Arial Narrow" w:hAnsi="Arial Narrow" w:cs="Arial"/>
                <w:b/>
                <w:sz w:val="20"/>
              </w:rPr>
              <w:t>on Page 3. (Continue on separate sheet if required)</w:t>
            </w:r>
          </w:p>
        </w:tc>
      </w:tr>
      <w:tr w:rsidR="005930FA" w14:paraId="54EED59E" w14:textId="77777777">
        <w:trPr>
          <w:cantSplit/>
          <w:trHeight w:val="378"/>
        </w:trPr>
        <w:tc>
          <w:tcPr>
            <w:tcW w:w="478" w:type="dxa"/>
            <w:vMerge/>
            <w:tcBorders>
              <w:left w:val="single" w:sz="4" w:space="0" w:color="000000"/>
            </w:tcBorders>
            <w:shd w:val="clear" w:color="auto" w:fill="333333"/>
          </w:tcPr>
          <w:p w14:paraId="5A575E4A" w14:textId="77777777" w:rsidR="005930FA" w:rsidRDefault="005930FA">
            <w:pPr>
              <w:snapToGrid w:val="0"/>
            </w:pPr>
          </w:p>
        </w:tc>
        <w:tc>
          <w:tcPr>
            <w:tcW w:w="2069" w:type="dxa"/>
            <w:tcBorders>
              <w:top w:val="single" w:sz="4" w:space="0" w:color="000000"/>
              <w:left w:val="single" w:sz="4" w:space="0" w:color="000000"/>
              <w:bottom w:val="single" w:sz="4" w:space="0" w:color="000000"/>
            </w:tcBorders>
            <w:shd w:val="clear" w:color="auto" w:fill="E6E6E6"/>
          </w:tcPr>
          <w:p w14:paraId="64C916DF" w14:textId="77777777" w:rsidR="005930FA" w:rsidRDefault="00456D9C">
            <w:pPr>
              <w:pStyle w:val="BodyText0"/>
              <w:snapToGrid w:val="0"/>
              <w:spacing w:before="80" w:after="80" w:line="240" w:lineRule="auto"/>
              <w:jc w:val="left"/>
              <w:rPr>
                <w:rFonts w:ascii="Arial Narrow" w:hAnsi="Arial Narrow" w:cs="Arial"/>
                <w:b/>
                <w:sz w:val="20"/>
              </w:rPr>
            </w:pPr>
            <w:r>
              <w:rPr>
                <w:rFonts w:ascii="Arial Narrow" w:hAnsi="Arial Narrow" w:cs="Arial"/>
                <w:b/>
                <w:sz w:val="20"/>
              </w:rPr>
              <w:t>Name of individual</w:t>
            </w:r>
          </w:p>
        </w:tc>
        <w:tc>
          <w:tcPr>
            <w:tcW w:w="5103" w:type="dxa"/>
            <w:gridSpan w:val="2"/>
            <w:tcBorders>
              <w:top w:val="single" w:sz="4" w:space="0" w:color="000000"/>
              <w:left w:val="single" w:sz="4" w:space="0" w:color="000000"/>
              <w:bottom w:val="single" w:sz="4" w:space="0" w:color="000000"/>
            </w:tcBorders>
            <w:shd w:val="clear" w:color="auto" w:fill="E6E6E6"/>
          </w:tcPr>
          <w:p w14:paraId="117F48A0" w14:textId="77777777" w:rsidR="005930FA" w:rsidRDefault="00456D9C">
            <w:pPr>
              <w:pStyle w:val="BodyText0"/>
              <w:snapToGrid w:val="0"/>
              <w:spacing w:before="80" w:after="80" w:line="240" w:lineRule="auto"/>
              <w:jc w:val="left"/>
              <w:rPr>
                <w:rFonts w:ascii="Arial Narrow" w:hAnsi="Arial Narrow" w:cs="Arial"/>
                <w:b/>
                <w:sz w:val="20"/>
              </w:rPr>
            </w:pPr>
            <w:r>
              <w:rPr>
                <w:rFonts w:ascii="Arial Narrow" w:hAnsi="Arial Narrow" w:cs="Arial"/>
                <w:b/>
                <w:sz w:val="20"/>
              </w:rPr>
              <w:t xml:space="preserve">Organisation </w:t>
            </w:r>
          </w:p>
        </w:tc>
        <w:tc>
          <w:tcPr>
            <w:tcW w:w="2278" w:type="dxa"/>
            <w:tcBorders>
              <w:top w:val="single" w:sz="4" w:space="0" w:color="000000"/>
              <w:left w:val="single" w:sz="4" w:space="0" w:color="000000"/>
              <w:bottom w:val="single" w:sz="4" w:space="0" w:color="000000"/>
              <w:right w:val="single" w:sz="4" w:space="0" w:color="000000"/>
            </w:tcBorders>
            <w:shd w:val="clear" w:color="auto" w:fill="E6E6E6"/>
          </w:tcPr>
          <w:p w14:paraId="5B11CCE8" w14:textId="77777777" w:rsidR="005930FA" w:rsidRDefault="00456D9C">
            <w:pPr>
              <w:pStyle w:val="BodyText0"/>
              <w:snapToGrid w:val="0"/>
              <w:spacing w:before="80" w:after="80" w:line="240" w:lineRule="auto"/>
              <w:jc w:val="left"/>
            </w:pPr>
            <w:r>
              <w:rPr>
                <w:rFonts w:ascii="Arial Narrow" w:hAnsi="Arial Narrow" w:cs="Arial"/>
                <w:b/>
                <w:sz w:val="20"/>
              </w:rPr>
              <w:t>Position</w:t>
            </w:r>
          </w:p>
        </w:tc>
      </w:tr>
      <w:tr w:rsidR="005930FA" w14:paraId="79B8F25D" w14:textId="77777777">
        <w:trPr>
          <w:cantSplit/>
          <w:trHeight w:val="340"/>
        </w:trPr>
        <w:tc>
          <w:tcPr>
            <w:tcW w:w="478" w:type="dxa"/>
            <w:vMerge/>
            <w:tcBorders>
              <w:left w:val="single" w:sz="4" w:space="0" w:color="000000"/>
            </w:tcBorders>
            <w:shd w:val="clear" w:color="auto" w:fill="333333"/>
          </w:tcPr>
          <w:p w14:paraId="6985F978" w14:textId="77777777" w:rsidR="005930FA" w:rsidRDefault="005930FA">
            <w:pPr>
              <w:snapToGrid w:val="0"/>
            </w:pPr>
          </w:p>
        </w:tc>
        <w:tc>
          <w:tcPr>
            <w:tcW w:w="2069" w:type="dxa"/>
            <w:tcBorders>
              <w:top w:val="single" w:sz="4" w:space="0" w:color="000000"/>
              <w:left w:val="single" w:sz="4" w:space="0" w:color="000000"/>
              <w:bottom w:val="single" w:sz="4" w:space="0" w:color="000000"/>
            </w:tcBorders>
          </w:tcPr>
          <w:p w14:paraId="53C06016" w14:textId="77777777" w:rsidR="005930FA" w:rsidRDefault="005930FA">
            <w:pPr>
              <w:pStyle w:val="BodyText0"/>
              <w:snapToGrid w:val="0"/>
              <w:spacing w:before="80" w:after="80" w:line="240" w:lineRule="auto"/>
              <w:jc w:val="left"/>
              <w:rPr>
                <w:rFonts w:ascii="Arial Narrow" w:hAnsi="Arial Narrow" w:cs="Arial"/>
                <w:b/>
                <w:sz w:val="20"/>
              </w:rPr>
            </w:pPr>
          </w:p>
        </w:tc>
        <w:tc>
          <w:tcPr>
            <w:tcW w:w="5103" w:type="dxa"/>
            <w:gridSpan w:val="2"/>
            <w:tcBorders>
              <w:top w:val="single" w:sz="4" w:space="0" w:color="000000"/>
              <w:left w:val="single" w:sz="4" w:space="0" w:color="000000"/>
              <w:bottom w:val="single" w:sz="4" w:space="0" w:color="000000"/>
            </w:tcBorders>
          </w:tcPr>
          <w:p w14:paraId="163310A0" w14:textId="77777777" w:rsidR="005930FA" w:rsidRDefault="005930FA">
            <w:pPr>
              <w:pStyle w:val="BodyText0"/>
              <w:snapToGrid w:val="0"/>
              <w:spacing w:before="80" w:after="80" w:line="240" w:lineRule="auto"/>
              <w:rPr>
                <w:rFonts w:ascii="Arial Narrow" w:hAnsi="Arial Narrow" w:cs="Arial"/>
                <w:b/>
                <w:sz w:val="20"/>
              </w:rPr>
            </w:pPr>
          </w:p>
        </w:tc>
        <w:tc>
          <w:tcPr>
            <w:tcW w:w="2278" w:type="dxa"/>
            <w:tcBorders>
              <w:top w:val="single" w:sz="4" w:space="0" w:color="000000"/>
              <w:left w:val="single" w:sz="4" w:space="0" w:color="000000"/>
              <w:bottom w:val="single" w:sz="4" w:space="0" w:color="000000"/>
              <w:right w:val="single" w:sz="4" w:space="0" w:color="000000"/>
            </w:tcBorders>
          </w:tcPr>
          <w:p w14:paraId="40117B6E" w14:textId="77777777" w:rsidR="005930FA" w:rsidRDefault="005930FA">
            <w:pPr>
              <w:pStyle w:val="BodyText0"/>
              <w:snapToGrid w:val="0"/>
              <w:spacing w:before="80" w:after="80" w:line="240" w:lineRule="auto"/>
              <w:rPr>
                <w:rFonts w:ascii="Arial Narrow" w:hAnsi="Arial Narrow" w:cs="Arial"/>
                <w:b/>
                <w:sz w:val="20"/>
              </w:rPr>
            </w:pPr>
          </w:p>
        </w:tc>
      </w:tr>
      <w:tr w:rsidR="005930FA" w14:paraId="2B3DA7CF" w14:textId="77777777">
        <w:trPr>
          <w:cantSplit/>
          <w:trHeight w:val="340"/>
        </w:trPr>
        <w:tc>
          <w:tcPr>
            <w:tcW w:w="478" w:type="dxa"/>
            <w:vMerge/>
            <w:tcBorders>
              <w:left w:val="single" w:sz="4" w:space="0" w:color="000000"/>
            </w:tcBorders>
            <w:shd w:val="clear" w:color="auto" w:fill="333333"/>
          </w:tcPr>
          <w:p w14:paraId="4736DDF5" w14:textId="77777777" w:rsidR="005930FA" w:rsidRDefault="005930FA">
            <w:pPr>
              <w:snapToGrid w:val="0"/>
            </w:pPr>
          </w:p>
        </w:tc>
        <w:tc>
          <w:tcPr>
            <w:tcW w:w="2069" w:type="dxa"/>
            <w:tcBorders>
              <w:top w:val="single" w:sz="4" w:space="0" w:color="000000"/>
              <w:left w:val="single" w:sz="4" w:space="0" w:color="000000"/>
              <w:bottom w:val="single" w:sz="4" w:space="0" w:color="000000"/>
            </w:tcBorders>
          </w:tcPr>
          <w:p w14:paraId="1EEDE9BB" w14:textId="77777777" w:rsidR="005930FA" w:rsidRDefault="005930FA">
            <w:pPr>
              <w:pStyle w:val="BodyText0"/>
              <w:snapToGrid w:val="0"/>
              <w:spacing w:before="80" w:after="80" w:line="240" w:lineRule="auto"/>
              <w:jc w:val="left"/>
              <w:rPr>
                <w:rFonts w:ascii="Arial Narrow" w:hAnsi="Arial Narrow" w:cs="Arial"/>
                <w:b/>
                <w:sz w:val="20"/>
              </w:rPr>
            </w:pPr>
          </w:p>
        </w:tc>
        <w:tc>
          <w:tcPr>
            <w:tcW w:w="5103" w:type="dxa"/>
            <w:gridSpan w:val="2"/>
            <w:tcBorders>
              <w:top w:val="single" w:sz="4" w:space="0" w:color="000000"/>
              <w:left w:val="single" w:sz="4" w:space="0" w:color="000000"/>
              <w:bottom w:val="single" w:sz="4" w:space="0" w:color="000000"/>
            </w:tcBorders>
          </w:tcPr>
          <w:p w14:paraId="282C69BA" w14:textId="77777777" w:rsidR="005930FA" w:rsidRDefault="005930FA">
            <w:pPr>
              <w:pStyle w:val="BodyText0"/>
              <w:snapToGrid w:val="0"/>
              <w:spacing w:before="80" w:after="80" w:line="240" w:lineRule="auto"/>
              <w:rPr>
                <w:rFonts w:ascii="Arial Narrow" w:hAnsi="Arial Narrow" w:cs="Arial"/>
                <w:b/>
                <w:sz w:val="20"/>
              </w:rPr>
            </w:pPr>
          </w:p>
        </w:tc>
        <w:tc>
          <w:tcPr>
            <w:tcW w:w="2278" w:type="dxa"/>
            <w:tcBorders>
              <w:top w:val="single" w:sz="4" w:space="0" w:color="000000"/>
              <w:left w:val="single" w:sz="4" w:space="0" w:color="000000"/>
              <w:bottom w:val="single" w:sz="4" w:space="0" w:color="000000"/>
              <w:right w:val="single" w:sz="4" w:space="0" w:color="000000"/>
            </w:tcBorders>
          </w:tcPr>
          <w:p w14:paraId="4AE0C04A" w14:textId="77777777" w:rsidR="005930FA" w:rsidRDefault="005930FA">
            <w:pPr>
              <w:pStyle w:val="BodyText0"/>
              <w:snapToGrid w:val="0"/>
              <w:spacing w:before="80" w:after="80" w:line="240" w:lineRule="auto"/>
              <w:rPr>
                <w:rFonts w:ascii="Arial Narrow" w:hAnsi="Arial Narrow" w:cs="Arial"/>
                <w:b/>
                <w:sz w:val="20"/>
              </w:rPr>
            </w:pPr>
          </w:p>
        </w:tc>
      </w:tr>
      <w:tr w:rsidR="005930FA" w14:paraId="7F02262F" w14:textId="77777777">
        <w:trPr>
          <w:cantSplit/>
          <w:trHeight w:val="340"/>
        </w:trPr>
        <w:tc>
          <w:tcPr>
            <w:tcW w:w="478" w:type="dxa"/>
            <w:vMerge/>
            <w:tcBorders>
              <w:left w:val="single" w:sz="4" w:space="0" w:color="000000"/>
              <w:bottom w:val="single" w:sz="4" w:space="0" w:color="000000"/>
            </w:tcBorders>
            <w:shd w:val="clear" w:color="auto" w:fill="333333"/>
          </w:tcPr>
          <w:p w14:paraId="775B6A44" w14:textId="77777777" w:rsidR="005930FA" w:rsidRDefault="005930FA">
            <w:pPr>
              <w:snapToGrid w:val="0"/>
            </w:pPr>
          </w:p>
        </w:tc>
        <w:tc>
          <w:tcPr>
            <w:tcW w:w="2069" w:type="dxa"/>
            <w:tcBorders>
              <w:top w:val="single" w:sz="4" w:space="0" w:color="000000"/>
              <w:left w:val="single" w:sz="4" w:space="0" w:color="000000"/>
              <w:bottom w:val="single" w:sz="4" w:space="0" w:color="000000"/>
            </w:tcBorders>
          </w:tcPr>
          <w:p w14:paraId="0908AA24" w14:textId="77777777" w:rsidR="005930FA" w:rsidRDefault="005930FA">
            <w:pPr>
              <w:pStyle w:val="BodyText0"/>
              <w:snapToGrid w:val="0"/>
              <w:spacing w:before="80" w:after="80" w:line="240" w:lineRule="auto"/>
              <w:jc w:val="left"/>
              <w:rPr>
                <w:rFonts w:ascii="Arial Narrow" w:hAnsi="Arial Narrow" w:cs="Arial"/>
                <w:b/>
                <w:sz w:val="20"/>
              </w:rPr>
            </w:pPr>
          </w:p>
        </w:tc>
        <w:tc>
          <w:tcPr>
            <w:tcW w:w="5103" w:type="dxa"/>
            <w:gridSpan w:val="2"/>
            <w:tcBorders>
              <w:top w:val="single" w:sz="4" w:space="0" w:color="000000"/>
              <w:left w:val="single" w:sz="4" w:space="0" w:color="000000"/>
              <w:bottom w:val="single" w:sz="4" w:space="0" w:color="000000"/>
            </w:tcBorders>
          </w:tcPr>
          <w:p w14:paraId="2C73EF3C" w14:textId="77777777" w:rsidR="005930FA" w:rsidRDefault="005930FA">
            <w:pPr>
              <w:pStyle w:val="BodyText0"/>
              <w:snapToGrid w:val="0"/>
              <w:spacing w:before="80" w:after="80" w:line="240" w:lineRule="auto"/>
              <w:rPr>
                <w:rFonts w:ascii="Arial Narrow" w:hAnsi="Arial Narrow" w:cs="Arial"/>
                <w:b/>
                <w:sz w:val="20"/>
              </w:rPr>
            </w:pPr>
          </w:p>
        </w:tc>
        <w:tc>
          <w:tcPr>
            <w:tcW w:w="2278" w:type="dxa"/>
            <w:tcBorders>
              <w:top w:val="single" w:sz="4" w:space="0" w:color="000000"/>
              <w:left w:val="single" w:sz="4" w:space="0" w:color="000000"/>
              <w:bottom w:val="single" w:sz="4" w:space="0" w:color="000000"/>
              <w:right w:val="single" w:sz="4" w:space="0" w:color="000000"/>
            </w:tcBorders>
          </w:tcPr>
          <w:p w14:paraId="76ADA790" w14:textId="77777777" w:rsidR="005930FA" w:rsidRDefault="005930FA">
            <w:pPr>
              <w:pStyle w:val="BodyText0"/>
              <w:snapToGrid w:val="0"/>
              <w:spacing w:before="80" w:after="80" w:line="240" w:lineRule="auto"/>
              <w:rPr>
                <w:rFonts w:ascii="Arial Narrow" w:hAnsi="Arial Narrow" w:cs="Arial"/>
                <w:b/>
                <w:sz w:val="20"/>
              </w:rPr>
            </w:pPr>
          </w:p>
        </w:tc>
      </w:tr>
    </w:tbl>
    <w:p w14:paraId="107FE86A" w14:textId="77777777" w:rsidR="005930FA" w:rsidRDefault="005930FA">
      <w:pPr>
        <w:pStyle w:val="BodyText20"/>
        <w:spacing w:before="0" w:after="0" w:line="240" w:lineRule="auto"/>
      </w:pPr>
    </w:p>
    <w:p w14:paraId="1603F06B" w14:textId="6825996C" w:rsidR="005930FA" w:rsidRDefault="009F0C87">
      <w:pPr>
        <w:pStyle w:val="BodyText20"/>
        <w:spacing w:before="0" w:after="0" w:line="240" w:lineRule="auto"/>
      </w:pPr>
      <w:r>
        <w:rPr>
          <w:noProof/>
        </w:rPr>
        <mc:AlternateContent>
          <mc:Choice Requires="wps">
            <w:drawing>
              <wp:anchor distT="0" distB="0" distL="0" distR="114300" simplePos="0" relativeHeight="251654144" behindDoc="0" locked="0" layoutInCell="1" allowOverlap="1" wp14:anchorId="23109305" wp14:editId="76C113E8">
                <wp:simplePos x="0" y="0"/>
                <wp:positionH relativeFrom="margin">
                  <wp:posOffset>-71755</wp:posOffset>
                </wp:positionH>
                <wp:positionV relativeFrom="paragraph">
                  <wp:posOffset>1927225</wp:posOffset>
                </wp:positionV>
                <wp:extent cx="6271260" cy="2112010"/>
                <wp:effectExtent l="635" t="4445" r="5080" b="7620"/>
                <wp:wrapSquare wrapText="largest"/>
                <wp:docPr id="935261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21120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69"/>
                              <w:gridCol w:w="1801"/>
                              <w:gridCol w:w="1273"/>
                              <w:gridCol w:w="1273"/>
                              <w:gridCol w:w="1414"/>
                              <w:gridCol w:w="2547"/>
                              <w:gridCol w:w="1000"/>
                            </w:tblGrid>
                            <w:tr w:rsidR="005930FA" w14:paraId="3279F754" w14:textId="77777777">
                              <w:trPr>
                                <w:cantSplit/>
                                <w:trHeight w:hRule="exact" w:val="1010"/>
                                <w:tblHeader/>
                              </w:trPr>
                              <w:tc>
                                <w:tcPr>
                                  <w:tcW w:w="569" w:type="dxa"/>
                                  <w:vMerge w:val="restart"/>
                                  <w:tcBorders>
                                    <w:top w:val="single" w:sz="4" w:space="0" w:color="000000"/>
                                    <w:left w:val="single" w:sz="4" w:space="0" w:color="000000"/>
                                  </w:tcBorders>
                                  <w:shd w:val="clear" w:color="auto" w:fill="333333"/>
                                </w:tcPr>
                                <w:p w14:paraId="56053FD0" w14:textId="77777777" w:rsidR="005930FA" w:rsidRDefault="005930FA">
                                  <w:pPr>
                                    <w:pStyle w:val="BodyText0"/>
                                    <w:snapToGrid w:val="0"/>
                                    <w:spacing w:before="20" w:after="20" w:line="240" w:lineRule="auto"/>
                                    <w:rPr>
                                      <w:rFonts w:ascii="Arial Narrow" w:hAnsi="Arial Narrow" w:cs="Arial"/>
                                      <w:b/>
                                      <w:color w:val="FFFFFF"/>
                                    </w:rPr>
                                  </w:pPr>
                                </w:p>
                                <w:p w14:paraId="226DF597"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L</w:t>
                                  </w:r>
                                </w:p>
                                <w:p w14:paraId="6F737253"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O</w:t>
                                  </w:r>
                                </w:p>
                                <w:p w14:paraId="3AF5DD81"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C</w:t>
                                  </w:r>
                                </w:p>
                                <w:p w14:paraId="053F6161"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A</w:t>
                                  </w:r>
                                </w:p>
                                <w:p w14:paraId="6B876C99"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T</w:t>
                                  </w:r>
                                </w:p>
                                <w:p w14:paraId="455E29C9"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I</w:t>
                                  </w:r>
                                </w:p>
                                <w:p w14:paraId="4875D5C4"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O</w:t>
                                  </w:r>
                                </w:p>
                                <w:p w14:paraId="6B96A08F"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N</w:t>
                                  </w:r>
                                </w:p>
                                <w:p w14:paraId="0C9A7E6C" w14:textId="77777777" w:rsidR="005930FA" w:rsidRDefault="005930FA">
                                  <w:pPr>
                                    <w:pStyle w:val="BodyText0"/>
                                    <w:snapToGrid w:val="0"/>
                                    <w:spacing w:before="20" w:after="20" w:line="240" w:lineRule="auto"/>
                                    <w:rPr>
                                      <w:rFonts w:ascii="Arial Narrow" w:hAnsi="Arial Narrow" w:cs="Arial"/>
                                      <w:b/>
                                      <w:color w:val="FFFFFF"/>
                                    </w:rPr>
                                  </w:pPr>
                                </w:p>
                              </w:tc>
                              <w:tc>
                                <w:tcPr>
                                  <w:tcW w:w="9308" w:type="dxa"/>
                                  <w:gridSpan w:val="6"/>
                                  <w:tcBorders>
                                    <w:top w:val="single" w:sz="4" w:space="0" w:color="000000"/>
                                    <w:left w:val="single" w:sz="4" w:space="0" w:color="000000"/>
                                    <w:bottom w:val="single" w:sz="4" w:space="0" w:color="000000"/>
                                    <w:right w:val="single" w:sz="4" w:space="0" w:color="000000"/>
                                  </w:tcBorders>
                                </w:tcPr>
                                <w:p w14:paraId="1DF09B13" w14:textId="77777777" w:rsidR="005930FA" w:rsidRDefault="00456D9C">
                                  <w:pPr>
                                    <w:pStyle w:val="BodyText0"/>
                                    <w:snapToGrid w:val="0"/>
                                    <w:spacing w:before="0" w:after="0" w:line="240" w:lineRule="auto"/>
                                    <w:jc w:val="left"/>
                                    <w:rPr>
                                      <w:rFonts w:ascii="Arial Narrow" w:hAnsi="Arial Narrow" w:cs="Arial"/>
                                      <w:b/>
                                      <w:color w:val="FFFFFF"/>
                                    </w:rPr>
                                  </w:pPr>
                                  <w:r>
                                    <w:rPr>
                                      <w:rFonts w:ascii="Arial Narrow" w:hAnsi="Arial Narrow" w:cs="Arial"/>
                                      <w:b/>
                                      <w:sz w:val="20"/>
                                    </w:rPr>
                                    <w:t>Location Information</w:t>
                                  </w:r>
                                  <w:r>
                                    <w:rPr>
                                      <w:rFonts w:ascii="Arial Narrow" w:hAnsi="Arial Narrow" w:cs="Arial"/>
                                      <w:sz w:val="20"/>
                                    </w:rPr>
                                    <w:t xml:space="preserve">: we need at least a grid reference, eastings/northings, or </w:t>
                                  </w:r>
                                  <w:proofErr w:type="spellStart"/>
                                  <w:r>
                                    <w:rPr>
                                      <w:rFonts w:ascii="Arial Narrow" w:hAnsi="Arial Narrow" w:cs="Arial"/>
                                      <w:sz w:val="20"/>
                                    </w:rPr>
                                    <w:t>lattitude</w:t>
                                  </w:r>
                                  <w:proofErr w:type="spellEnd"/>
                                  <w:r>
                                    <w:rPr>
                                      <w:rFonts w:ascii="Arial Narrow" w:hAnsi="Arial Narrow" w:cs="Arial"/>
                                      <w:sz w:val="20"/>
                                    </w:rPr>
                                    <w:t>/longitude.  A site name will also be helpful.  Searches for a given grid reference are straightforward but for complex areas if you can send a GIS/CAD file by email rather than a paper map this will save you the cost of us digitising the site.  Please indicate the search radius in the final column.  We recommend a minimum search radius of 500m.</w:t>
                                  </w:r>
                                </w:p>
                              </w:tc>
                            </w:tr>
                            <w:tr w:rsidR="005930FA" w14:paraId="00DB6706" w14:textId="77777777">
                              <w:trPr>
                                <w:cantSplit/>
                                <w:trHeight w:hRule="exact" w:val="999"/>
                              </w:trPr>
                              <w:tc>
                                <w:tcPr>
                                  <w:tcW w:w="569" w:type="dxa"/>
                                  <w:vMerge/>
                                  <w:tcBorders>
                                    <w:left w:val="single" w:sz="4" w:space="0" w:color="000000"/>
                                  </w:tcBorders>
                                  <w:shd w:val="clear" w:color="auto" w:fill="333333"/>
                                </w:tcPr>
                                <w:p w14:paraId="0C1219AD" w14:textId="77777777" w:rsidR="005930FA" w:rsidRDefault="005930FA">
                                  <w:pPr>
                                    <w:pStyle w:val="BodyText0"/>
                                    <w:snapToGrid w:val="0"/>
                                    <w:spacing w:before="20" w:after="20" w:line="240" w:lineRule="auto"/>
                                    <w:rPr>
                                      <w:rFonts w:ascii="Arial Narrow" w:hAnsi="Arial Narrow" w:cs="Arial"/>
                                      <w:b/>
                                      <w:color w:val="FFFFFF"/>
                                    </w:rPr>
                                  </w:pPr>
                                </w:p>
                              </w:tc>
                              <w:tc>
                                <w:tcPr>
                                  <w:tcW w:w="1801" w:type="dxa"/>
                                  <w:tcBorders>
                                    <w:top w:val="single" w:sz="4" w:space="0" w:color="000000"/>
                                    <w:left w:val="single" w:sz="4" w:space="0" w:color="000000"/>
                                    <w:bottom w:val="single" w:sz="4" w:space="0" w:color="000000"/>
                                  </w:tcBorders>
                                  <w:vAlign w:val="center"/>
                                </w:tcPr>
                                <w:p w14:paraId="2D6FB241" w14:textId="77777777" w:rsidR="005930FA" w:rsidRDefault="00456D9C">
                                  <w:pPr>
                                    <w:pStyle w:val="BodyText0"/>
                                    <w:snapToGrid w:val="0"/>
                                    <w:spacing w:before="0" w:after="0" w:line="240" w:lineRule="auto"/>
                                    <w:jc w:val="center"/>
                                    <w:rPr>
                                      <w:rFonts w:ascii="Arial Narrow" w:hAnsi="Arial Narrow" w:cs="Arial"/>
                                      <w:b/>
                                      <w:sz w:val="20"/>
                                    </w:rPr>
                                  </w:pPr>
                                  <w:r>
                                    <w:rPr>
                                      <w:rFonts w:ascii="Arial Narrow" w:hAnsi="Arial Narrow" w:cs="Arial"/>
                                      <w:b/>
                                      <w:sz w:val="20"/>
                                    </w:rPr>
                                    <w:t>GRID REFERENCE</w:t>
                                  </w:r>
                                </w:p>
                              </w:tc>
                              <w:tc>
                                <w:tcPr>
                                  <w:tcW w:w="1273" w:type="dxa"/>
                                  <w:tcBorders>
                                    <w:top w:val="single" w:sz="4" w:space="0" w:color="000000"/>
                                    <w:left w:val="single" w:sz="4" w:space="0" w:color="000000"/>
                                    <w:bottom w:val="single" w:sz="4" w:space="0" w:color="000000"/>
                                  </w:tcBorders>
                                  <w:vAlign w:val="center"/>
                                </w:tcPr>
                                <w:p w14:paraId="31162821" w14:textId="77777777" w:rsidR="005930FA" w:rsidRDefault="00456D9C">
                                  <w:pPr>
                                    <w:pStyle w:val="BodyText0"/>
                                    <w:snapToGrid w:val="0"/>
                                    <w:spacing w:before="0" w:after="0" w:line="240" w:lineRule="auto"/>
                                    <w:jc w:val="center"/>
                                    <w:rPr>
                                      <w:rFonts w:ascii="Arial Narrow" w:hAnsi="Arial Narrow" w:cs="Arial"/>
                                      <w:b/>
                                      <w:sz w:val="20"/>
                                    </w:rPr>
                                  </w:pPr>
                                  <w:r>
                                    <w:rPr>
                                      <w:rFonts w:ascii="Arial Narrow" w:hAnsi="Arial Narrow" w:cs="Arial"/>
                                      <w:b/>
                                      <w:sz w:val="20"/>
                                    </w:rPr>
                                    <w:t>EASTINGS / LONGITUDE</w:t>
                                  </w:r>
                                </w:p>
                              </w:tc>
                              <w:tc>
                                <w:tcPr>
                                  <w:tcW w:w="1273" w:type="dxa"/>
                                  <w:tcBorders>
                                    <w:top w:val="single" w:sz="4" w:space="0" w:color="000000"/>
                                    <w:left w:val="single" w:sz="4" w:space="0" w:color="000000"/>
                                    <w:bottom w:val="single" w:sz="4" w:space="0" w:color="000000"/>
                                  </w:tcBorders>
                                  <w:vAlign w:val="center"/>
                                </w:tcPr>
                                <w:p w14:paraId="3A0E3C86" w14:textId="77777777" w:rsidR="005930FA" w:rsidRDefault="00456D9C">
                                  <w:pPr>
                                    <w:pStyle w:val="BodyText0"/>
                                    <w:snapToGrid w:val="0"/>
                                    <w:spacing w:before="0" w:after="0" w:line="240" w:lineRule="auto"/>
                                    <w:jc w:val="center"/>
                                    <w:rPr>
                                      <w:rFonts w:ascii="Arial Narrow" w:hAnsi="Arial Narrow" w:cs="Arial"/>
                                      <w:b/>
                                      <w:sz w:val="20"/>
                                    </w:rPr>
                                  </w:pPr>
                                  <w:r>
                                    <w:rPr>
                                      <w:rFonts w:ascii="Arial Narrow" w:hAnsi="Arial Narrow" w:cs="Arial"/>
                                      <w:b/>
                                      <w:sz w:val="20"/>
                                    </w:rPr>
                                    <w:t>NORTHINGS / LATITUDE</w:t>
                                  </w:r>
                                </w:p>
                              </w:tc>
                              <w:tc>
                                <w:tcPr>
                                  <w:tcW w:w="1414" w:type="dxa"/>
                                  <w:tcBorders>
                                    <w:top w:val="single" w:sz="4" w:space="0" w:color="000000"/>
                                    <w:left w:val="single" w:sz="4" w:space="0" w:color="000000"/>
                                    <w:bottom w:val="single" w:sz="4" w:space="0" w:color="000000"/>
                                  </w:tcBorders>
                                  <w:vAlign w:val="center"/>
                                </w:tcPr>
                                <w:p w14:paraId="4F34C5E8" w14:textId="77777777" w:rsidR="005930FA" w:rsidRDefault="00456D9C">
                                  <w:pPr>
                                    <w:pStyle w:val="BodyText0"/>
                                    <w:snapToGrid w:val="0"/>
                                    <w:spacing w:before="0" w:after="0" w:line="240" w:lineRule="auto"/>
                                    <w:jc w:val="center"/>
                                    <w:rPr>
                                      <w:rFonts w:ascii="Arial Narrow" w:hAnsi="Arial Narrow" w:cs="Arial"/>
                                      <w:b/>
                                      <w:sz w:val="20"/>
                                    </w:rPr>
                                  </w:pPr>
                                  <w:r>
                                    <w:rPr>
                                      <w:rFonts w:ascii="Arial Narrow" w:hAnsi="Arial Narrow" w:cs="Arial"/>
                                      <w:b/>
                                      <w:sz w:val="20"/>
                                    </w:rPr>
                                    <w:t>FORMAT OF GIS / CAD FILE</w:t>
                                  </w:r>
                                </w:p>
                              </w:tc>
                              <w:tc>
                                <w:tcPr>
                                  <w:tcW w:w="2547" w:type="dxa"/>
                                  <w:tcBorders>
                                    <w:top w:val="single" w:sz="4" w:space="0" w:color="000000"/>
                                    <w:left w:val="single" w:sz="4" w:space="0" w:color="000000"/>
                                    <w:bottom w:val="single" w:sz="4" w:space="0" w:color="000000"/>
                                  </w:tcBorders>
                                  <w:vAlign w:val="center"/>
                                </w:tcPr>
                                <w:p w14:paraId="36993E55" w14:textId="77777777" w:rsidR="005930FA" w:rsidRDefault="00456D9C">
                                  <w:pPr>
                                    <w:pStyle w:val="BodyText0"/>
                                    <w:snapToGrid w:val="0"/>
                                    <w:spacing w:before="0" w:after="0" w:line="240" w:lineRule="auto"/>
                                    <w:jc w:val="center"/>
                                    <w:rPr>
                                      <w:rFonts w:ascii="Arial Narrow" w:hAnsi="Arial Narrow" w:cs="Arial"/>
                                      <w:b/>
                                      <w:sz w:val="20"/>
                                    </w:rPr>
                                  </w:pPr>
                                  <w:r>
                                    <w:rPr>
                                      <w:rFonts w:ascii="Arial Narrow" w:hAnsi="Arial Narrow" w:cs="Arial"/>
                                      <w:b/>
                                      <w:sz w:val="20"/>
                                    </w:rPr>
                                    <w:t>SITE NAME</w:t>
                                  </w:r>
                                </w:p>
                              </w:tc>
                              <w:tc>
                                <w:tcPr>
                                  <w:tcW w:w="1000" w:type="dxa"/>
                                  <w:tcBorders>
                                    <w:top w:val="single" w:sz="4" w:space="0" w:color="000000"/>
                                    <w:left w:val="single" w:sz="4" w:space="0" w:color="000000"/>
                                    <w:bottom w:val="single" w:sz="4" w:space="0" w:color="000000"/>
                                    <w:right w:val="single" w:sz="4" w:space="0" w:color="000000"/>
                                  </w:tcBorders>
                                  <w:vAlign w:val="center"/>
                                </w:tcPr>
                                <w:p w14:paraId="2FF90FAF" w14:textId="77777777" w:rsidR="005930FA" w:rsidRDefault="00456D9C">
                                  <w:pPr>
                                    <w:pStyle w:val="BodyText0"/>
                                    <w:snapToGrid w:val="0"/>
                                    <w:spacing w:before="0" w:after="0" w:line="240" w:lineRule="auto"/>
                                    <w:jc w:val="center"/>
                                    <w:rPr>
                                      <w:rFonts w:ascii="Arial Narrow" w:hAnsi="Arial Narrow" w:cs="Arial"/>
                                      <w:b/>
                                      <w:color w:val="FFFFFF"/>
                                    </w:rPr>
                                  </w:pPr>
                                  <w:r>
                                    <w:rPr>
                                      <w:rFonts w:ascii="Arial Narrow" w:hAnsi="Arial Narrow" w:cs="Arial"/>
                                      <w:b/>
                                      <w:sz w:val="20"/>
                                    </w:rPr>
                                    <w:t>SPECIFY SEARCH BUFFER (m)</w:t>
                                  </w:r>
                                </w:p>
                              </w:tc>
                            </w:tr>
                            <w:tr w:rsidR="005930FA" w14:paraId="767996A0" w14:textId="77777777">
                              <w:trPr>
                                <w:cantSplit/>
                                <w:trHeight w:hRule="exact" w:val="420"/>
                              </w:trPr>
                              <w:tc>
                                <w:tcPr>
                                  <w:tcW w:w="569" w:type="dxa"/>
                                  <w:vMerge/>
                                  <w:tcBorders>
                                    <w:left w:val="single" w:sz="4" w:space="0" w:color="000000"/>
                                  </w:tcBorders>
                                  <w:shd w:val="clear" w:color="auto" w:fill="333333"/>
                                </w:tcPr>
                                <w:p w14:paraId="7C0BF85D" w14:textId="77777777" w:rsidR="005930FA" w:rsidRDefault="005930FA">
                                  <w:pPr>
                                    <w:pStyle w:val="BodyText0"/>
                                    <w:snapToGrid w:val="0"/>
                                    <w:spacing w:before="20" w:after="20" w:line="240" w:lineRule="auto"/>
                                    <w:rPr>
                                      <w:rFonts w:ascii="Arial Narrow" w:hAnsi="Arial Narrow" w:cs="Arial"/>
                                      <w:b/>
                                      <w:color w:val="FFFFFF"/>
                                    </w:rPr>
                                  </w:pPr>
                                </w:p>
                              </w:tc>
                              <w:tc>
                                <w:tcPr>
                                  <w:tcW w:w="1801" w:type="dxa"/>
                                  <w:tcBorders>
                                    <w:top w:val="single" w:sz="4" w:space="0" w:color="000000"/>
                                    <w:left w:val="single" w:sz="4" w:space="0" w:color="000000"/>
                                    <w:bottom w:val="single" w:sz="4" w:space="0" w:color="000000"/>
                                  </w:tcBorders>
                                </w:tcPr>
                                <w:p w14:paraId="724407E9" w14:textId="77777777" w:rsidR="005930FA" w:rsidRDefault="005930FA">
                                  <w:pPr>
                                    <w:pStyle w:val="BodyText0"/>
                                    <w:snapToGrid w:val="0"/>
                                    <w:spacing w:before="40" w:after="0" w:line="240" w:lineRule="auto"/>
                                    <w:jc w:val="left"/>
                                    <w:rPr>
                                      <w:rFonts w:ascii="Arial Narrow" w:hAnsi="Arial Narrow" w:cs="Arial"/>
                                      <w:b/>
                                      <w:sz w:val="20"/>
                                    </w:rPr>
                                  </w:pPr>
                                </w:p>
                              </w:tc>
                              <w:tc>
                                <w:tcPr>
                                  <w:tcW w:w="1273" w:type="dxa"/>
                                  <w:tcBorders>
                                    <w:top w:val="single" w:sz="4" w:space="0" w:color="000000"/>
                                    <w:left w:val="single" w:sz="4" w:space="0" w:color="000000"/>
                                    <w:bottom w:val="single" w:sz="4" w:space="0" w:color="000000"/>
                                  </w:tcBorders>
                                </w:tcPr>
                                <w:p w14:paraId="36F07240" w14:textId="77777777" w:rsidR="005930FA" w:rsidRDefault="005930FA">
                                  <w:pPr>
                                    <w:pStyle w:val="BodyText0"/>
                                    <w:snapToGrid w:val="0"/>
                                    <w:spacing w:before="40" w:after="0" w:line="240" w:lineRule="auto"/>
                                    <w:jc w:val="left"/>
                                    <w:rPr>
                                      <w:rFonts w:ascii="Arial Narrow" w:hAnsi="Arial Narrow" w:cs="Arial"/>
                                      <w:b/>
                                      <w:sz w:val="20"/>
                                    </w:rPr>
                                  </w:pPr>
                                </w:p>
                              </w:tc>
                              <w:tc>
                                <w:tcPr>
                                  <w:tcW w:w="1273" w:type="dxa"/>
                                  <w:tcBorders>
                                    <w:top w:val="single" w:sz="4" w:space="0" w:color="000000"/>
                                    <w:left w:val="single" w:sz="4" w:space="0" w:color="000000"/>
                                    <w:bottom w:val="single" w:sz="4" w:space="0" w:color="000000"/>
                                  </w:tcBorders>
                                </w:tcPr>
                                <w:p w14:paraId="415BDDC9" w14:textId="77777777" w:rsidR="005930FA" w:rsidRDefault="005930FA">
                                  <w:pPr>
                                    <w:pStyle w:val="BodyText0"/>
                                    <w:snapToGrid w:val="0"/>
                                    <w:spacing w:before="0" w:after="0" w:line="240" w:lineRule="auto"/>
                                    <w:jc w:val="left"/>
                                    <w:rPr>
                                      <w:rFonts w:ascii="Arial Narrow" w:hAnsi="Arial Narrow" w:cs="Arial"/>
                                      <w:b/>
                                      <w:sz w:val="15"/>
                                      <w:szCs w:val="15"/>
                                    </w:rPr>
                                  </w:pPr>
                                </w:p>
                              </w:tc>
                              <w:tc>
                                <w:tcPr>
                                  <w:tcW w:w="1414" w:type="dxa"/>
                                  <w:tcBorders>
                                    <w:top w:val="single" w:sz="4" w:space="0" w:color="000000"/>
                                    <w:left w:val="single" w:sz="4" w:space="0" w:color="000000"/>
                                    <w:bottom w:val="single" w:sz="4" w:space="0" w:color="000000"/>
                                  </w:tcBorders>
                                </w:tcPr>
                                <w:p w14:paraId="7C584E5E" w14:textId="77777777" w:rsidR="005930FA" w:rsidRDefault="005930FA">
                                  <w:pPr>
                                    <w:pStyle w:val="BodyText0"/>
                                    <w:snapToGrid w:val="0"/>
                                    <w:spacing w:before="0" w:after="0" w:line="240" w:lineRule="auto"/>
                                    <w:jc w:val="left"/>
                                    <w:rPr>
                                      <w:rFonts w:ascii="Arial Narrow" w:hAnsi="Arial Narrow" w:cs="Arial"/>
                                      <w:b/>
                                      <w:sz w:val="15"/>
                                      <w:szCs w:val="15"/>
                                    </w:rPr>
                                  </w:pPr>
                                </w:p>
                              </w:tc>
                              <w:tc>
                                <w:tcPr>
                                  <w:tcW w:w="2547" w:type="dxa"/>
                                  <w:tcBorders>
                                    <w:top w:val="single" w:sz="4" w:space="0" w:color="000000"/>
                                    <w:left w:val="single" w:sz="4" w:space="0" w:color="000000"/>
                                    <w:bottom w:val="single" w:sz="4" w:space="0" w:color="000000"/>
                                  </w:tcBorders>
                                </w:tcPr>
                                <w:p w14:paraId="62C370FF" w14:textId="77777777" w:rsidR="005930FA" w:rsidRDefault="005930FA">
                                  <w:pPr>
                                    <w:pStyle w:val="BodyText0"/>
                                    <w:snapToGrid w:val="0"/>
                                    <w:spacing w:before="0" w:after="0" w:line="240" w:lineRule="auto"/>
                                    <w:jc w:val="left"/>
                                    <w:rPr>
                                      <w:rFonts w:ascii="Arial Narrow" w:hAnsi="Arial Narrow" w:cs="Arial"/>
                                      <w:b/>
                                      <w:sz w:val="15"/>
                                      <w:szCs w:val="15"/>
                                    </w:rPr>
                                  </w:pPr>
                                </w:p>
                              </w:tc>
                              <w:tc>
                                <w:tcPr>
                                  <w:tcW w:w="1000" w:type="dxa"/>
                                  <w:tcBorders>
                                    <w:top w:val="single" w:sz="4" w:space="0" w:color="000000"/>
                                    <w:left w:val="single" w:sz="4" w:space="0" w:color="000000"/>
                                    <w:bottom w:val="single" w:sz="4" w:space="0" w:color="000000"/>
                                    <w:right w:val="single" w:sz="4" w:space="0" w:color="000000"/>
                                  </w:tcBorders>
                                </w:tcPr>
                                <w:p w14:paraId="7ED2C26C" w14:textId="77777777" w:rsidR="005930FA" w:rsidRDefault="005930FA">
                                  <w:pPr>
                                    <w:pStyle w:val="BodyText0"/>
                                    <w:snapToGrid w:val="0"/>
                                    <w:spacing w:before="0" w:after="0" w:line="240" w:lineRule="auto"/>
                                    <w:jc w:val="left"/>
                                    <w:rPr>
                                      <w:rFonts w:ascii="Arial Narrow" w:hAnsi="Arial Narrow" w:cs="Arial"/>
                                      <w:b/>
                                      <w:sz w:val="15"/>
                                      <w:szCs w:val="15"/>
                                    </w:rPr>
                                  </w:pPr>
                                </w:p>
                              </w:tc>
                            </w:tr>
                            <w:tr w:rsidR="005930FA" w14:paraId="277444C3" w14:textId="77777777">
                              <w:trPr>
                                <w:cantSplit/>
                                <w:trHeight w:hRule="exact" w:val="444"/>
                              </w:trPr>
                              <w:tc>
                                <w:tcPr>
                                  <w:tcW w:w="569" w:type="dxa"/>
                                  <w:vMerge/>
                                  <w:tcBorders>
                                    <w:left w:val="single" w:sz="4" w:space="0" w:color="000000"/>
                                    <w:bottom w:val="single" w:sz="4" w:space="0" w:color="000000"/>
                                  </w:tcBorders>
                                  <w:shd w:val="clear" w:color="auto" w:fill="333333"/>
                                </w:tcPr>
                                <w:p w14:paraId="31947FD2" w14:textId="77777777" w:rsidR="005930FA" w:rsidRDefault="005930FA">
                                  <w:pPr>
                                    <w:pStyle w:val="BodyText0"/>
                                    <w:snapToGrid w:val="0"/>
                                    <w:spacing w:before="20" w:after="20" w:line="240" w:lineRule="auto"/>
                                    <w:rPr>
                                      <w:rFonts w:ascii="Arial Narrow" w:hAnsi="Arial Narrow" w:cs="Arial"/>
                                      <w:b/>
                                      <w:color w:val="FFFFFF"/>
                                    </w:rPr>
                                  </w:pPr>
                                </w:p>
                              </w:tc>
                              <w:tc>
                                <w:tcPr>
                                  <w:tcW w:w="1801" w:type="dxa"/>
                                  <w:tcBorders>
                                    <w:top w:val="single" w:sz="4" w:space="0" w:color="000000"/>
                                    <w:left w:val="single" w:sz="4" w:space="0" w:color="000000"/>
                                    <w:bottom w:val="single" w:sz="4" w:space="0" w:color="000000"/>
                                  </w:tcBorders>
                                </w:tcPr>
                                <w:p w14:paraId="28F87355" w14:textId="77777777" w:rsidR="005930FA" w:rsidRDefault="005930FA">
                                  <w:pPr>
                                    <w:pStyle w:val="BodyText0"/>
                                    <w:snapToGrid w:val="0"/>
                                    <w:spacing w:before="40" w:after="0" w:line="240" w:lineRule="auto"/>
                                    <w:jc w:val="left"/>
                                    <w:rPr>
                                      <w:rFonts w:ascii="Arial Narrow" w:hAnsi="Arial Narrow" w:cs="Arial"/>
                                      <w:b/>
                                      <w:sz w:val="20"/>
                                    </w:rPr>
                                  </w:pPr>
                                </w:p>
                              </w:tc>
                              <w:tc>
                                <w:tcPr>
                                  <w:tcW w:w="1273" w:type="dxa"/>
                                  <w:tcBorders>
                                    <w:top w:val="single" w:sz="4" w:space="0" w:color="000000"/>
                                    <w:left w:val="single" w:sz="4" w:space="0" w:color="000000"/>
                                    <w:bottom w:val="single" w:sz="4" w:space="0" w:color="000000"/>
                                  </w:tcBorders>
                                </w:tcPr>
                                <w:p w14:paraId="5E6D47C3" w14:textId="77777777" w:rsidR="005930FA" w:rsidRDefault="005930FA">
                                  <w:pPr>
                                    <w:pStyle w:val="BodyText0"/>
                                    <w:snapToGrid w:val="0"/>
                                    <w:spacing w:before="40" w:after="0" w:line="240" w:lineRule="auto"/>
                                    <w:jc w:val="left"/>
                                    <w:rPr>
                                      <w:rFonts w:ascii="Arial Narrow" w:hAnsi="Arial Narrow" w:cs="Arial"/>
                                      <w:b/>
                                      <w:sz w:val="20"/>
                                    </w:rPr>
                                  </w:pPr>
                                </w:p>
                              </w:tc>
                              <w:tc>
                                <w:tcPr>
                                  <w:tcW w:w="1273" w:type="dxa"/>
                                  <w:tcBorders>
                                    <w:top w:val="single" w:sz="4" w:space="0" w:color="000000"/>
                                    <w:left w:val="single" w:sz="4" w:space="0" w:color="000000"/>
                                    <w:bottom w:val="single" w:sz="4" w:space="0" w:color="000000"/>
                                  </w:tcBorders>
                                </w:tcPr>
                                <w:p w14:paraId="2166F369" w14:textId="77777777" w:rsidR="005930FA" w:rsidRDefault="005930FA">
                                  <w:pPr>
                                    <w:pStyle w:val="BodyText0"/>
                                    <w:snapToGrid w:val="0"/>
                                    <w:spacing w:before="0" w:after="0" w:line="240" w:lineRule="auto"/>
                                    <w:jc w:val="left"/>
                                    <w:rPr>
                                      <w:rFonts w:ascii="Arial Narrow" w:hAnsi="Arial Narrow" w:cs="Arial"/>
                                      <w:b/>
                                      <w:sz w:val="15"/>
                                      <w:szCs w:val="15"/>
                                    </w:rPr>
                                  </w:pPr>
                                </w:p>
                              </w:tc>
                              <w:tc>
                                <w:tcPr>
                                  <w:tcW w:w="1414" w:type="dxa"/>
                                  <w:tcBorders>
                                    <w:top w:val="single" w:sz="4" w:space="0" w:color="000000"/>
                                    <w:left w:val="single" w:sz="4" w:space="0" w:color="000000"/>
                                    <w:bottom w:val="single" w:sz="4" w:space="0" w:color="000000"/>
                                  </w:tcBorders>
                                </w:tcPr>
                                <w:p w14:paraId="0594C862" w14:textId="77777777" w:rsidR="005930FA" w:rsidRDefault="005930FA">
                                  <w:pPr>
                                    <w:pStyle w:val="BodyText0"/>
                                    <w:snapToGrid w:val="0"/>
                                    <w:spacing w:before="0" w:after="0" w:line="240" w:lineRule="auto"/>
                                    <w:jc w:val="left"/>
                                    <w:rPr>
                                      <w:rFonts w:ascii="Arial Narrow" w:hAnsi="Arial Narrow" w:cs="Arial"/>
                                      <w:b/>
                                      <w:sz w:val="15"/>
                                      <w:szCs w:val="15"/>
                                    </w:rPr>
                                  </w:pPr>
                                </w:p>
                              </w:tc>
                              <w:tc>
                                <w:tcPr>
                                  <w:tcW w:w="2547" w:type="dxa"/>
                                  <w:tcBorders>
                                    <w:top w:val="single" w:sz="4" w:space="0" w:color="000000"/>
                                    <w:left w:val="single" w:sz="4" w:space="0" w:color="000000"/>
                                    <w:bottom w:val="single" w:sz="4" w:space="0" w:color="000000"/>
                                  </w:tcBorders>
                                </w:tcPr>
                                <w:p w14:paraId="37D804C9" w14:textId="77777777" w:rsidR="005930FA" w:rsidRDefault="005930FA">
                                  <w:pPr>
                                    <w:pStyle w:val="BodyText0"/>
                                    <w:snapToGrid w:val="0"/>
                                    <w:spacing w:before="0" w:after="0" w:line="240" w:lineRule="auto"/>
                                    <w:jc w:val="left"/>
                                    <w:rPr>
                                      <w:rFonts w:ascii="Arial Narrow" w:hAnsi="Arial Narrow" w:cs="Arial"/>
                                      <w:b/>
                                      <w:sz w:val="15"/>
                                      <w:szCs w:val="15"/>
                                    </w:rPr>
                                  </w:pPr>
                                </w:p>
                              </w:tc>
                              <w:tc>
                                <w:tcPr>
                                  <w:tcW w:w="1000" w:type="dxa"/>
                                  <w:tcBorders>
                                    <w:top w:val="single" w:sz="4" w:space="0" w:color="000000"/>
                                    <w:left w:val="single" w:sz="4" w:space="0" w:color="000000"/>
                                    <w:bottom w:val="single" w:sz="4" w:space="0" w:color="000000"/>
                                    <w:right w:val="single" w:sz="4" w:space="0" w:color="000000"/>
                                  </w:tcBorders>
                                </w:tcPr>
                                <w:p w14:paraId="753C5ACC" w14:textId="77777777" w:rsidR="005930FA" w:rsidRDefault="005930FA">
                                  <w:pPr>
                                    <w:pStyle w:val="BodyText0"/>
                                    <w:snapToGrid w:val="0"/>
                                    <w:spacing w:before="0" w:after="0" w:line="240" w:lineRule="auto"/>
                                    <w:jc w:val="left"/>
                                    <w:rPr>
                                      <w:rFonts w:ascii="Arial Narrow" w:hAnsi="Arial Narrow" w:cs="Arial"/>
                                      <w:b/>
                                      <w:sz w:val="15"/>
                                      <w:szCs w:val="15"/>
                                    </w:rPr>
                                  </w:pPr>
                                </w:p>
                              </w:tc>
                            </w:tr>
                            <w:tr w:rsidR="005930FA" w14:paraId="697C677F" w14:textId="77777777">
                              <w:trPr>
                                <w:cantSplit/>
                                <w:trHeight w:hRule="exact" w:val="444"/>
                              </w:trPr>
                              <w:tc>
                                <w:tcPr>
                                  <w:tcW w:w="569" w:type="dxa"/>
                                  <w:vMerge/>
                                  <w:tcBorders>
                                    <w:left w:val="single" w:sz="4" w:space="0" w:color="000000"/>
                                    <w:bottom w:val="single" w:sz="4" w:space="0" w:color="000000"/>
                                  </w:tcBorders>
                                  <w:shd w:val="clear" w:color="auto" w:fill="333333"/>
                                </w:tcPr>
                                <w:p w14:paraId="327EC209" w14:textId="77777777" w:rsidR="005930FA" w:rsidRDefault="005930FA">
                                  <w:pPr>
                                    <w:pStyle w:val="BodyText0"/>
                                    <w:snapToGrid w:val="0"/>
                                    <w:spacing w:before="20" w:after="20" w:line="240" w:lineRule="auto"/>
                                    <w:rPr>
                                      <w:rFonts w:ascii="Arial Narrow" w:hAnsi="Arial Narrow" w:cs="Arial"/>
                                      <w:b/>
                                      <w:color w:val="FFFFFF"/>
                                    </w:rPr>
                                  </w:pPr>
                                </w:p>
                              </w:tc>
                              <w:tc>
                                <w:tcPr>
                                  <w:tcW w:w="1801" w:type="dxa"/>
                                  <w:tcBorders>
                                    <w:top w:val="single" w:sz="4" w:space="0" w:color="000000"/>
                                    <w:left w:val="single" w:sz="4" w:space="0" w:color="000000"/>
                                    <w:bottom w:val="single" w:sz="4" w:space="0" w:color="000000"/>
                                  </w:tcBorders>
                                </w:tcPr>
                                <w:p w14:paraId="43E69AE7" w14:textId="77777777" w:rsidR="005930FA" w:rsidRDefault="005930FA">
                                  <w:pPr>
                                    <w:pStyle w:val="BodyText0"/>
                                    <w:snapToGrid w:val="0"/>
                                    <w:spacing w:before="40" w:after="0" w:line="240" w:lineRule="auto"/>
                                    <w:jc w:val="left"/>
                                    <w:rPr>
                                      <w:rFonts w:ascii="Arial Narrow" w:hAnsi="Arial Narrow" w:cs="Arial"/>
                                      <w:b/>
                                      <w:sz w:val="20"/>
                                    </w:rPr>
                                  </w:pPr>
                                </w:p>
                              </w:tc>
                              <w:tc>
                                <w:tcPr>
                                  <w:tcW w:w="1273" w:type="dxa"/>
                                  <w:tcBorders>
                                    <w:top w:val="single" w:sz="4" w:space="0" w:color="000000"/>
                                    <w:left w:val="single" w:sz="4" w:space="0" w:color="000000"/>
                                    <w:bottom w:val="single" w:sz="4" w:space="0" w:color="000000"/>
                                  </w:tcBorders>
                                </w:tcPr>
                                <w:p w14:paraId="00D15C46" w14:textId="77777777" w:rsidR="005930FA" w:rsidRDefault="005930FA">
                                  <w:pPr>
                                    <w:pStyle w:val="BodyText0"/>
                                    <w:snapToGrid w:val="0"/>
                                    <w:spacing w:before="40" w:after="0" w:line="240" w:lineRule="auto"/>
                                    <w:jc w:val="left"/>
                                    <w:rPr>
                                      <w:rFonts w:ascii="Arial Narrow" w:hAnsi="Arial Narrow" w:cs="Arial"/>
                                      <w:b/>
                                      <w:sz w:val="20"/>
                                    </w:rPr>
                                  </w:pPr>
                                </w:p>
                              </w:tc>
                              <w:tc>
                                <w:tcPr>
                                  <w:tcW w:w="1273" w:type="dxa"/>
                                  <w:tcBorders>
                                    <w:top w:val="single" w:sz="4" w:space="0" w:color="000000"/>
                                    <w:left w:val="single" w:sz="4" w:space="0" w:color="000000"/>
                                    <w:bottom w:val="single" w:sz="4" w:space="0" w:color="000000"/>
                                  </w:tcBorders>
                                </w:tcPr>
                                <w:p w14:paraId="7ACDA06C" w14:textId="77777777" w:rsidR="005930FA" w:rsidRDefault="005930FA">
                                  <w:pPr>
                                    <w:pStyle w:val="BodyText0"/>
                                    <w:snapToGrid w:val="0"/>
                                    <w:spacing w:before="0" w:after="0" w:line="240" w:lineRule="auto"/>
                                    <w:jc w:val="left"/>
                                    <w:rPr>
                                      <w:rFonts w:ascii="Arial Narrow" w:hAnsi="Arial Narrow" w:cs="Arial"/>
                                      <w:b/>
                                      <w:sz w:val="15"/>
                                      <w:szCs w:val="15"/>
                                    </w:rPr>
                                  </w:pPr>
                                </w:p>
                              </w:tc>
                              <w:tc>
                                <w:tcPr>
                                  <w:tcW w:w="1414" w:type="dxa"/>
                                  <w:tcBorders>
                                    <w:top w:val="single" w:sz="4" w:space="0" w:color="000000"/>
                                    <w:left w:val="single" w:sz="4" w:space="0" w:color="000000"/>
                                    <w:bottom w:val="single" w:sz="4" w:space="0" w:color="000000"/>
                                  </w:tcBorders>
                                </w:tcPr>
                                <w:p w14:paraId="3D905BE0" w14:textId="77777777" w:rsidR="005930FA" w:rsidRDefault="005930FA">
                                  <w:pPr>
                                    <w:pStyle w:val="BodyText0"/>
                                    <w:snapToGrid w:val="0"/>
                                    <w:spacing w:before="0" w:after="0" w:line="240" w:lineRule="auto"/>
                                    <w:jc w:val="left"/>
                                    <w:rPr>
                                      <w:rFonts w:ascii="Arial Narrow" w:hAnsi="Arial Narrow" w:cs="Arial"/>
                                      <w:b/>
                                      <w:sz w:val="15"/>
                                      <w:szCs w:val="15"/>
                                    </w:rPr>
                                  </w:pPr>
                                </w:p>
                              </w:tc>
                              <w:tc>
                                <w:tcPr>
                                  <w:tcW w:w="2547" w:type="dxa"/>
                                  <w:tcBorders>
                                    <w:top w:val="single" w:sz="4" w:space="0" w:color="000000"/>
                                    <w:left w:val="single" w:sz="4" w:space="0" w:color="000000"/>
                                    <w:bottom w:val="single" w:sz="4" w:space="0" w:color="000000"/>
                                  </w:tcBorders>
                                </w:tcPr>
                                <w:p w14:paraId="66218381" w14:textId="77777777" w:rsidR="005930FA" w:rsidRDefault="005930FA">
                                  <w:pPr>
                                    <w:pStyle w:val="BodyText0"/>
                                    <w:snapToGrid w:val="0"/>
                                    <w:spacing w:before="0" w:after="0" w:line="240" w:lineRule="auto"/>
                                    <w:jc w:val="left"/>
                                    <w:rPr>
                                      <w:rFonts w:ascii="Arial Narrow" w:hAnsi="Arial Narrow" w:cs="Arial"/>
                                      <w:b/>
                                      <w:sz w:val="15"/>
                                      <w:szCs w:val="15"/>
                                    </w:rPr>
                                  </w:pPr>
                                </w:p>
                              </w:tc>
                              <w:tc>
                                <w:tcPr>
                                  <w:tcW w:w="1000" w:type="dxa"/>
                                  <w:tcBorders>
                                    <w:top w:val="single" w:sz="4" w:space="0" w:color="000000"/>
                                    <w:left w:val="single" w:sz="4" w:space="0" w:color="000000"/>
                                    <w:bottom w:val="single" w:sz="4" w:space="0" w:color="000000"/>
                                    <w:right w:val="single" w:sz="4" w:space="0" w:color="000000"/>
                                  </w:tcBorders>
                                </w:tcPr>
                                <w:p w14:paraId="2EBED19E" w14:textId="77777777" w:rsidR="005930FA" w:rsidRDefault="005930FA">
                                  <w:pPr>
                                    <w:pStyle w:val="BodyText0"/>
                                    <w:snapToGrid w:val="0"/>
                                    <w:spacing w:before="0" w:after="0" w:line="240" w:lineRule="auto"/>
                                    <w:jc w:val="left"/>
                                    <w:rPr>
                                      <w:rFonts w:ascii="Arial Narrow" w:hAnsi="Arial Narrow" w:cs="Arial"/>
                                      <w:b/>
                                      <w:sz w:val="15"/>
                                      <w:szCs w:val="15"/>
                                    </w:rPr>
                                  </w:pPr>
                                </w:p>
                              </w:tc>
                            </w:tr>
                          </w:tbl>
                          <w:p w14:paraId="649B6FD1" w14:textId="77777777" w:rsidR="005930FA" w:rsidRDefault="00456D9C">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9305" id="Text Box 2" o:spid="_x0000_s1027" type="#_x0000_t202" style="position:absolute;margin-left:-5.65pt;margin-top:151.75pt;width:493.8pt;height:166.3pt;z-index:251654144;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" stroked="f">
                <v:fill opacity="0"/>
                <v:textbox inset="0,0,0,0">
                  <w:txbxContent>
                    <w:tbl>
                      <w:tblPr>
                        <w:tblW w:w="0" w:type="auto"/>
                        <w:tblInd w:w="108" w:type="dxa"/>
                        <w:tblLayout w:type="fixed"/>
                        <w:tblLook w:val="0000" w:firstRow="0" w:lastRow="0" w:firstColumn="0" w:lastColumn="0" w:noHBand="0" w:noVBand="0"/>
                      </w:tblPr>
                      <w:tblGrid>
                        <w:gridCol w:w="569"/>
                        <w:gridCol w:w="1801"/>
                        <w:gridCol w:w="1273"/>
                        <w:gridCol w:w="1273"/>
                        <w:gridCol w:w="1414"/>
                        <w:gridCol w:w="2547"/>
                        <w:gridCol w:w="1000"/>
                      </w:tblGrid>
                      <w:tr w:rsidR="005930FA" w14:paraId="3279F754" w14:textId="77777777">
                        <w:trPr>
                          <w:cantSplit/>
                          <w:trHeight w:hRule="exact" w:val="1010"/>
                          <w:tblHeader/>
                        </w:trPr>
                        <w:tc>
                          <w:tcPr>
                            <w:tcW w:w="569" w:type="dxa"/>
                            <w:vMerge w:val="restart"/>
                            <w:tcBorders>
                              <w:top w:val="single" w:sz="4" w:space="0" w:color="000000"/>
                              <w:left w:val="single" w:sz="4" w:space="0" w:color="000000"/>
                            </w:tcBorders>
                            <w:shd w:val="clear" w:color="auto" w:fill="333333"/>
                          </w:tcPr>
                          <w:p w14:paraId="56053FD0" w14:textId="77777777" w:rsidR="005930FA" w:rsidRDefault="005930FA">
                            <w:pPr>
                              <w:pStyle w:val="BodyText0"/>
                              <w:snapToGrid w:val="0"/>
                              <w:spacing w:before="20" w:after="20" w:line="240" w:lineRule="auto"/>
                              <w:rPr>
                                <w:rFonts w:ascii="Arial Narrow" w:hAnsi="Arial Narrow" w:cs="Arial"/>
                                <w:b/>
                                <w:color w:val="FFFFFF"/>
                              </w:rPr>
                            </w:pPr>
                          </w:p>
                          <w:p w14:paraId="226DF597"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L</w:t>
                            </w:r>
                          </w:p>
                          <w:p w14:paraId="6F737253"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O</w:t>
                            </w:r>
                          </w:p>
                          <w:p w14:paraId="3AF5DD81"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C</w:t>
                            </w:r>
                          </w:p>
                          <w:p w14:paraId="053F6161"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A</w:t>
                            </w:r>
                          </w:p>
                          <w:p w14:paraId="6B876C99"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T</w:t>
                            </w:r>
                          </w:p>
                          <w:p w14:paraId="455E29C9"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I</w:t>
                            </w:r>
                          </w:p>
                          <w:p w14:paraId="4875D5C4"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O</w:t>
                            </w:r>
                          </w:p>
                          <w:p w14:paraId="6B96A08F"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N</w:t>
                            </w:r>
                          </w:p>
                          <w:p w14:paraId="0C9A7E6C" w14:textId="77777777" w:rsidR="005930FA" w:rsidRDefault="005930FA">
                            <w:pPr>
                              <w:pStyle w:val="BodyText0"/>
                              <w:snapToGrid w:val="0"/>
                              <w:spacing w:before="20" w:after="20" w:line="240" w:lineRule="auto"/>
                              <w:rPr>
                                <w:rFonts w:ascii="Arial Narrow" w:hAnsi="Arial Narrow" w:cs="Arial"/>
                                <w:b/>
                                <w:color w:val="FFFFFF"/>
                              </w:rPr>
                            </w:pPr>
                          </w:p>
                        </w:tc>
                        <w:tc>
                          <w:tcPr>
                            <w:tcW w:w="9308" w:type="dxa"/>
                            <w:gridSpan w:val="6"/>
                            <w:tcBorders>
                              <w:top w:val="single" w:sz="4" w:space="0" w:color="000000"/>
                              <w:left w:val="single" w:sz="4" w:space="0" w:color="000000"/>
                              <w:bottom w:val="single" w:sz="4" w:space="0" w:color="000000"/>
                              <w:right w:val="single" w:sz="4" w:space="0" w:color="000000"/>
                            </w:tcBorders>
                          </w:tcPr>
                          <w:p w14:paraId="1DF09B13" w14:textId="77777777" w:rsidR="005930FA" w:rsidRDefault="00456D9C">
                            <w:pPr>
                              <w:pStyle w:val="BodyText0"/>
                              <w:snapToGrid w:val="0"/>
                              <w:spacing w:before="0" w:after="0" w:line="240" w:lineRule="auto"/>
                              <w:jc w:val="left"/>
                              <w:rPr>
                                <w:rFonts w:ascii="Arial Narrow" w:hAnsi="Arial Narrow" w:cs="Arial"/>
                                <w:b/>
                                <w:color w:val="FFFFFF"/>
                              </w:rPr>
                            </w:pPr>
                            <w:r>
                              <w:rPr>
                                <w:rFonts w:ascii="Arial Narrow" w:hAnsi="Arial Narrow" w:cs="Arial"/>
                                <w:b/>
                                <w:sz w:val="20"/>
                              </w:rPr>
                              <w:t>Location Information</w:t>
                            </w:r>
                            <w:r>
                              <w:rPr>
                                <w:rFonts w:ascii="Arial Narrow" w:hAnsi="Arial Narrow" w:cs="Arial"/>
                                <w:sz w:val="20"/>
                              </w:rPr>
                              <w:t xml:space="preserve">: we need at least a grid reference, eastings/northings, or </w:t>
                            </w:r>
                            <w:proofErr w:type="spellStart"/>
                            <w:r>
                              <w:rPr>
                                <w:rFonts w:ascii="Arial Narrow" w:hAnsi="Arial Narrow" w:cs="Arial"/>
                                <w:sz w:val="20"/>
                              </w:rPr>
                              <w:t>lattitude</w:t>
                            </w:r>
                            <w:proofErr w:type="spellEnd"/>
                            <w:r>
                              <w:rPr>
                                <w:rFonts w:ascii="Arial Narrow" w:hAnsi="Arial Narrow" w:cs="Arial"/>
                                <w:sz w:val="20"/>
                              </w:rPr>
                              <w:t>/longitude.  A site name will also be helpful.  Searches for a given grid reference are straightforward but for complex areas if you can send a GIS/CAD file by email rather than a paper map this will save you the cost of us digitising the site.  Please indicate the search radius in the final column.  We recommend a minimum search radius of 500m.</w:t>
                            </w:r>
                          </w:p>
                        </w:tc>
                      </w:tr>
                      <w:tr w:rsidR="005930FA" w14:paraId="00DB6706" w14:textId="77777777">
                        <w:trPr>
                          <w:cantSplit/>
                          <w:trHeight w:hRule="exact" w:val="999"/>
                        </w:trPr>
                        <w:tc>
                          <w:tcPr>
                            <w:tcW w:w="569" w:type="dxa"/>
                            <w:vMerge/>
                            <w:tcBorders>
                              <w:left w:val="single" w:sz="4" w:space="0" w:color="000000"/>
                            </w:tcBorders>
                            <w:shd w:val="clear" w:color="auto" w:fill="333333"/>
                          </w:tcPr>
                          <w:p w14:paraId="0C1219AD" w14:textId="77777777" w:rsidR="005930FA" w:rsidRDefault="005930FA">
                            <w:pPr>
                              <w:pStyle w:val="BodyText0"/>
                              <w:snapToGrid w:val="0"/>
                              <w:spacing w:before="20" w:after="20" w:line="240" w:lineRule="auto"/>
                              <w:rPr>
                                <w:rFonts w:ascii="Arial Narrow" w:hAnsi="Arial Narrow" w:cs="Arial"/>
                                <w:b/>
                                <w:color w:val="FFFFFF"/>
                              </w:rPr>
                            </w:pPr>
                          </w:p>
                        </w:tc>
                        <w:tc>
                          <w:tcPr>
                            <w:tcW w:w="1801" w:type="dxa"/>
                            <w:tcBorders>
                              <w:top w:val="single" w:sz="4" w:space="0" w:color="000000"/>
                              <w:left w:val="single" w:sz="4" w:space="0" w:color="000000"/>
                              <w:bottom w:val="single" w:sz="4" w:space="0" w:color="000000"/>
                            </w:tcBorders>
                            <w:vAlign w:val="center"/>
                          </w:tcPr>
                          <w:p w14:paraId="2D6FB241" w14:textId="77777777" w:rsidR="005930FA" w:rsidRDefault="00456D9C">
                            <w:pPr>
                              <w:pStyle w:val="BodyText0"/>
                              <w:snapToGrid w:val="0"/>
                              <w:spacing w:before="0" w:after="0" w:line="240" w:lineRule="auto"/>
                              <w:jc w:val="center"/>
                              <w:rPr>
                                <w:rFonts w:ascii="Arial Narrow" w:hAnsi="Arial Narrow" w:cs="Arial"/>
                                <w:b/>
                                <w:sz w:val="20"/>
                              </w:rPr>
                            </w:pPr>
                            <w:r>
                              <w:rPr>
                                <w:rFonts w:ascii="Arial Narrow" w:hAnsi="Arial Narrow" w:cs="Arial"/>
                                <w:b/>
                                <w:sz w:val="20"/>
                              </w:rPr>
                              <w:t>GRID REFERENCE</w:t>
                            </w:r>
                          </w:p>
                        </w:tc>
                        <w:tc>
                          <w:tcPr>
                            <w:tcW w:w="1273" w:type="dxa"/>
                            <w:tcBorders>
                              <w:top w:val="single" w:sz="4" w:space="0" w:color="000000"/>
                              <w:left w:val="single" w:sz="4" w:space="0" w:color="000000"/>
                              <w:bottom w:val="single" w:sz="4" w:space="0" w:color="000000"/>
                            </w:tcBorders>
                            <w:vAlign w:val="center"/>
                          </w:tcPr>
                          <w:p w14:paraId="31162821" w14:textId="77777777" w:rsidR="005930FA" w:rsidRDefault="00456D9C">
                            <w:pPr>
                              <w:pStyle w:val="BodyText0"/>
                              <w:snapToGrid w:val="0"/>
                              <w:spacing w:before="0" w:after="0" w:line="240" w:lineRule="auto"/>
                              <w:jc w:val="center"/>
                              <w:rPr>
                                <w:rFonts w:ascii="Arial Narrow" w:hAnsi="Arial Narrow" w:cs="Arial"/>
                                <w:b/>
                                <w:sz w:val="20"/>
                              </w:rPr>
                            </w:pPr>
                            <w:r>
                              <w:rPr>
                                <w:rFonts w:ascii="Arial Narrow" w:hAnsi="Arial Narrow" w:cs="Arial"/>
                                <w:b/>
                                <w:sz w:val="20"/>
                              </w:rPr>
                              <w:t>EASTINGS / LONGITUDE</w:t>
                            </w:r>
                          </w:p>
                        </w:tc>
                        <w:tc>
                          <w:tcPr>
                            <w:tcW w:w="1273" w:type="dxa"/>
                            <w:tcBorders>
                              <w:top w:val="single" w:sz="4" w:space="0" w:color="000000"/>
                              <w:left w:val="single" w:sz="4" w:space="0" w:color="000000"/>
                              <w:bottom w:val="single" w:sz="4" w:space="0" w:color="000000"/>
                            </w:tcBorders>
                            <w:vAlign w:val="center"/>
                          </w:tcPr>
                          <w:p w14:paraId="3A0E3C86" w14:textId="77777777" w:rsidR="005930FA" w:rsidRDefault="00456D9C">
                            <w:pPr>
                              <w:pStyle w:val="BodyText0"/>
                              <w:snapToGrid w:val="0"/>
                              <w:spacing w:before="0" w:after="0" w:line="240" w:lineRule="auto"/>
                              <w:jc w:val="center"/>
                              <w:rPr>
                                <w:rFonts w:ascii="Arial Narrow" w:hAnsi="Arial Narrow" w:cs="Arial"/>
                                <w:b/>
                                <w:sz w:val="20"/>
                              </w:rPr>
                            </w:pPr>
                            <w:r>
                              <w:rPr>
                                <w:rFonts w:ascii="Arial Narrow" w:hAnsi="Arial Narrow" w:cs="Arial"/>
                                <w:b/>
                                <w:sz w:val="20"/>
                              </w:rPr>
                              <w:t>NORTHINGS / LATITUDE</w:t>
                            </w:r>
                          </w:p>
                        </w:tc>
                        <w:tc>
                          <w:tcPr>
                            <w:tcW w:w="1414" w:type="dxa"/>
                            <w:tcBorders>
                              <w:top w:val="single" w:sz="4" w:space="0" w:color="000000"/>
                              <w:left w:val="single" w:sz="4" w:space="0" w:color="000000"/>
                              <w:bottom w:val="single" w:sz="4" w:space="0" w:color="000000"/>
                            </w:tcBorders>
                            <w:vAlign w:val="center"/>
                          </w:tcPr>
                          <w:p w14:paraId="4F34C5E8" w14:textId="77777777" w:rsidR="005930FA" w:rsidRDefault="00456D9C">
                            <w:pPr>
                              <w:pStyle w:val="BodyText0"/>
                              <w:snapToGrid w:val="0"/>
                              <w:spacing w:before="0" w:after="0" w:line="240" w:lineRule="auto"/>
                              <w:jc w:val="center"/>
                              <w:rPr>
                                <w:rFonts w:ascii="Arial Narrow" w:hAnsi="Arial Narrow" w:cs="Arial"/>
                                <w:b/>
                                <w:sz w:val="20"/>
                              </w:rPr>
                            </w:pPr>
                            <w:r>
                              <w:rPr>
                                <w:rFonts w:ascii="Arial Narrow" w:hAnsi="Arial Narrow" w:cs="Arial"/>
                                <w:b/>
                                <w:sz w:val="20"/>
                              </w:rPr>
                              <w:t>FORMAT OF GIS / CAD FILE</w:t>
                            </w:r>
                          </w:p>
                        </w:tc>
                        <w:tc>
                          <w:tcPr>
                            <w:tcW w:w="2547" w:type="dxa"/>
                            <w:tcBorders>
                              <w:top w:val="single" w:sz="4" w:space="0" w:color="000000"/>
                              <w:left w:val="single" w:sz="4" w:space="0" w:color="000000"/>
                              <w:bottom w:val="single" w:sz="4" w:space="0" w:color="000000"/>
                            </w:tcBorders>
                            <w:vAlign w:val="center"/>
                          </w:tcPr>
                          <w:p w14:paraId="36993E55" w14:textId="77777777" w:rsidR="005930FA" w:rsidRDefault="00456D9C">
                            <w:pPr>
                              <w:pStyle w:val="BodyText0"/>
                              <w:snapToGrid w:val="0"/>
                              <w:spacing w:before="0" w:after="0" w:line="240" w:lineRule="auto"/>
                              <w:jc w:val="center"/>
                              <w:rPr>
                                <w:rFonts w:ascii="Arial Narrow" w:hAnsi="Arial Narrow" w:cs="Arial"/>
                                <w:b/>
                                <w:sz w:val="20"/>
                              </w:rPr>
                            </w:pPr>
                            <w:r>
                              <w:rPr>
                                <w:rFonts w:ascii="Arial Narrow" w:hAnsi="Arial Narrow" w:cs="Arial"/>
                                <w:b/>
                                <w:sz w:val="20"/>
                              </w:rPr>
                              <w:t>SITE NAME</w:t>
                            </w:r>
                          </w:p>
                        </w:tc>
                        <w:tc>
                          <w:tcPr>
                            <w:tcW w:w="1000" w:type="dxa"/>
                            <w:tcBorders>
                              <w:top w:val="single" w:sz="4" w:space="0" w:color="000000"/>
                              <w:left w:val="single" w:sz="4" w:space="0" w:color="000000"/>
                              <w:bottom w:val="single" w:sz="4" w:space="0" w:color="000000"/>
                              <w:right w:val="single" w:sz="4" w:space="0" w:color="000000"/>
                            </w:tcBorders>
                            <w:vAlign w:val="center"/>
                          </w:tcPr>
                          <w:p w14:paraId="2FF90FAF" w14:textId="77777777" w:rsidR="005930FA" w:rsidRDefault="00456D9C">
                            <w:pPr>
                              <w:pStyle w:val="BodyText0"/>
                              <w:snapToGrid w:val="0"/>
                              <w:spacing w:before="0" w:after="0" w:line="240" w:lineRule="auto"/>
                              <w:jc w:val="center"/>
                              <w:rPr>
                                <w:rFonts w:ascii="Arial Narrow" w:hAnsi="Arial Narrow" w:cs="Arial"/>
                                <w:b/>
                                <w:color w:val="FFFFFF"/>
                              </w:rPr>
                            </w:pPr>
                            <w:r>
                              <w:rPr>
                                <w:rFonts w:ascii="Arial Narrow" w:hAnsi="Arial Narrow" w:cs="Arial"/>
                                <w:b/>
                                <w:sz w:val="20"/>
                              </w:rPr>
                              <w:t>SPECIFY SEARCH BUFFER (m)</w:t>
                            </w:r>
                          </w:p>
                        </w:tc>
                      </w:tr>
                      <w:tr w:rsidR="005930FA" w14:paraId="767996A0" w14:textId="77777777">
                        <w:trPr>
                          <w:cantSplit/>
                          <w:trHeight w:hRule="exact" w:val="420"/>
                        </w:trPr>
                        <w:tc>
                          <w:tcPr>
                            <w:tcW w:w="569" w:type="dxa"/>
                            <w:vMerge/>
                            <w:tcBorders>
                              <w:left w:val="single" w:sz="4" w:space="0" w:color="000000"/>
                            </w:tcBorders>
                            <w:shd w:val="clear" w:color="auto" w:fill="333333"/>
                          </w:tcPr>
                          <w:p w14:paraId="7C0BF85D" w14:textId="77777777" w:rsidR="005930FA" w:rsidRDefault="005930FA">
                            <w:pPr>
                              <w:pStyle w:val="BodyText0"/>
                              <w:snapToGrid w:val="0"/>
                              <w:spacing w:before="20" w:after="20" w:line="240" w:lineRule="auto"/>
                              <w:rPr>
                                <w:rFonts w:ascii="Arial Narrow" w:hAnsi="Arial Narrow" w:cs="Arial"/>
                                <w:b/>
                                <w:color w:val="FFFFFF"/>
                              </w:rPr>
                            </w:pPr>
                          </w:p>
                        </w:tc>
                        <w:tc>
                          <w:tcPr>
                            <w:tcW w:w="1801" w:type="dxa"/>
                            <w:tcBorders>
                              <w:top w:val="single" w:sz="4" w:space="0" w:color="000000"/>
                              <w:left w:val="single" w:sz="4" w:space="0" w:color="000000"/>
                              <w:bottom w:val="single" w:sz="4" w:space="0" w:color="000000"/>
                            </w:tcBorders>
                          </w:tcPr>
                          <w:p w14:paraId="724407E9" w14:textId="77777777" w:rsidR="005930FA" w:rsidRDefault="005930FA">
                            <w:pPr>
                              <w:pStyle w:val="BodyText0"/>
                              <w:snapToGrid w:val="0"/>
                              <w:spacing w:before="40" w:after="0" w:line="240" w:lineRule="auto"/>
                              <w:jc w:val="left"/>
                              <w:rPr>
                                <w:rFonts w:ascii="Arial Narrow" w:hAnsi="Arial Narrow" w:cs="Arial"/>
                                <w:b/>
                                <w:sz w:val="20"/>
                              </w:rPr>
                            </w:pPr>
                          </w:p>
                        </w:tc>
                        <w:tc>
                          <w:tcPr>
                            <w:tcW w:w="1273" w:type="dxa"/>
                            <w:tcBorders>
                              <w:top w:val="single" w:sz="4" w:space="0" w:color="000000"/>
                              <w:left w:val="single" w:sz="4" w:space="0" w:color="000000"/>
                              <w:bottom w:val="single" w:sz="4" w:space="0" w:color="000000"/>
                            </w:tcBorders>
                          </w:tcPr>
                          <w:p w14:paraId="36F07240" w14:textId="77777777" w:rsidR="005930FA" w:rsidRDefault="005930FA">
                            <w:pPr>
                              <w:pStyle w:val="BodyText0"/>
                              <w:snapToGrid w:val="0"/>
                              <w:spacing w:before="40" w:after="0" w:line="240" w:lineRule="auto"/>
                              <w:jc w:val="left"/>
                              <w:rPr>
                                <w:rFonts w:ascii="Arial Narrow" w:hAnsi="Arial Narrow" w:cs="Arial"/>
                                <w:b/>
                                <w:sz w:val="20"/>
                              </w:rPr>
                            </w:pPr>
                          </w:p>
                        </w:tc>
                        <w:tc>
                          <w:tcPr>
                            <w:tcW w:w="1273" w:type="dxa"/>
                            <w:tcBorders>
                              <w:top w:val="single" w:sz="4" w:space="0" w:color="000000"/>
                              <w:left w:val="single" w:sz="4" w:space="0" w:color="000000"/>
                              <w:bottom w:val="single" w:sz="4" w:space="0" w:color="000000"/>
                            </w:tcBorders>
                          </w:tcPr>
                          <w:p w14:paraId="415BDDC9" w14:textId="77777777" w:rsidR="005930FA" w:rsidRDefault="005930FA">
                            <w:pPr>
                              <w:pStyle w:val="BodyText0"/>
                              <w:snapToGrid w:val="0"/>
                              <w:spacing w:before="0" w:after="0" w:line="240" w:lineRule="auto"/>
                              <w:jc w:val="left"/>
                              <w:rPr>
                                <w:rFonts w:ascii="Arial Narrow" w:hAnsi="Arial Narrow" w:cs="Arial"/>
                                <w:b/>
                                <w:sz w:val="15"/>
                                <w:szCs w:val="15"/>
                              </w:rPr>
                            </w:pPr>
                          </w:p>
                        </w:tc>
                        <w:tc>
                          <w:tcPr>
                            <w:tcW w:w="1414" w:type="dxa"/>
                            <w:tcBorders>
                              <w:top w:val="single" w:sz="4" w:space="0" w:color="000000"/>
                              <w:left w:val="single" w:sz="4" w:space="0" w:color="000000"/>
                              <w:bottom w:val="single" w:sz="4" w:space="0" w:color="000000"/>
                            </w:tcBorders>
                          </w:tcPr>
                          <w:p w14:paraId="7C584E5E" w14:textId="77777777" w:rsidR="005930FA" w:rsidRDefault="005930FA">
                            <w:pPr>
                              <w:pStyle w:val="BodyText0"/>
                              <w:snapToGrid w:val="0"/>
                              <w:spacing w:before="0" w:after="0" w:line="240" w:lineRule="auto"/>
                              <w:jc w:val="left"/>
                              <w:rPr>
                                <w:rFonts w:ascii="Arial Narrow" w:hAnsi="Arial Narrow" w:cs="Arial"/>
                                <w:b/>
                                <w:sz w:val="15"/>
                                <w:szCs w:val="15"/>
                              </w:rPr>
                            </w:pPr>
                          </w:p>
                        </w:tc>
                        <w:tc>
                          <w:tcPr>
                            <w:tcW w:w="2547" w:type="dxa"/>
                            <w:tcBorders>
                              <w:top w:val="single" w:sz="4" w:space="0" w:color="000000"/>
                              <w:left w:val="single" w:sz="4" w:space="0" w:color="000000"/>
                              <w:bottom w:val="single" w:sz="4" w:space="0" w:color="000000"/>
                            </w:tcBorders>
                          </w:tcPr>
                          <w:p w14:paraId="62C370FF" w14:textId="77777777" w:rsidR="005930FA" w:rsidRDefault="005930FA">
                            <w:pPr>
                              <w:pStyle w:val="BodyText0"/>
                              <w:snapToGrid w:val="0"/>
                              <w:spacing w:before="0" w:after="0" w:line="240" w:lineRule="auto"/>
                              <w:jc w:val="left"/>
                              <w:rPr>
                                <w:rFonts w:ascii="Arial Narrow" w:hAnsi="Arial Narrow" w:cs="Arial"/>
                                <w:b/>
                                <w:sz w:val="15"/>
                                <w:szCs w:val="15"/>
                              </w:rPr>
                            </w:pPr>
                          </w:p>
                        </w:tc>
                        <w:tc>
                          <w:tcPr>
                            <w:tcW w:w="1000" w:type="dxa"/>
                            <w:tcBorders>
                              <w:top w:val="single" w:sz="4" w:space="0" w:color="000000"/>
                              <w:left w:val="single" w:sz="4" w:space="0" w:color="000000"/>
                              <w:bottom w:val="single" w:sz="4" w:space="0" w:color="000000"/>
                              <w:right w:val="single" w:sz="4" w:space="0" w:color="000000"/>
                            </w:tcBorders>
                          </w:tcPr>
                          <w:p w14:paraId="7ED2C26C" w14:textId="77777777" w:rsidR="005930FA" w:rsidRDefault="005930FA">
                            <w:pPr>
                              <w:pStyle w:val="BodyText0"/>
                              <w:snapToGrid w:val="0"/>
                              <w:spacing w:before="0" w:after="0" w:line="240" w:lineRule="auto"/>
                              <w:jc w:val="left"/>
                              <w:rPr>
                                <w:rFonts w:ascii="Arial Narrow" w:hAnsi="Arial Narrow" w:cs="Arial"/>
                                <w:b/>
                                <w:sz w:val="15"/>
                                <w:szCs w:val="15"/>
                              </w:rPr>
                            </w:pPr>
                          </w:p>
                        </w:tc>
                      </w:tr>
                      <w:tr w:rsidR="005930FA" w14:paraId="277444C3" w14:textId="77777777">
                        <w:trPr>
                          <w:cantSplit/>
                          <w:trHeight w:hRule="exact" w:val="444"/>
                        </w:trPr>
                        <w:tc>
                          <w:tcPr>
                            <w:tcW w:w="569" w:type="dxa"/>
                            <w:vMerge/>
                            <w:tcBorders>
                              <w:left w:val="single" w:sz="4" w:space="0" w:color="000000"/>
                              <w:bottom w:val="single" w:sz="4" w:space="0" w:color="000000"/>
                            </w:tcBorders>
                            <w:shd w:val="clear" w:color="auto" w:fill="333333"/>
                          </w:tcPr>
                          <w:p w14:paraId="31947FD2" w14:textId="77777777" w:rsidR="005930FA" w:rsidRDefault="005930FA">
                            <w:pPr>
                              <w:pStyle w:val="BodyText0"/>
                              <w:snapToGrid w:val="0"/>
                              <w:spacing w:before="20" w:after="20" w:line="240" w:lineRule="auto"/>
                              <w:rPr>
                                <w:rFonts w:ascii="Arial Narrow" w:hAnsi="Arial Narrow" w:cs="Arial"/>
                                <w:b/>
                                <w:color w:val="FFFFFF"/>
                              </w:rPr>
                            </w:pPr>
                          </w:p>
                        </w:tc>
                        <w:tc>
                          <w:tcPr>
                            <w:tcW w:w="1801" w:type="dxa"/>
                            <w:tcBorders>
                              <w:top w:val="single" w:sz="4" w:space="0" w:color="000000"/>
                              <w:left w:val="single" w:sz="4" w:space="0" w:color="000000"/>
                              <w:bottom w:val="single" w:sz="4" w:space="0" w:color="000000"/>
                            </w:tcBorders>
                          </w:tcPr>
                          <w:p w14:paraId="28F87355" w14:textId="77777777" w:rsidR="005930FA" w:rsidRDefault="005930FA">
                            <w:pPr>
                              <w:pStyle w:val="BodyText0"/>
                              <w:snapToGrid w:val="0"/>
                              <w:spacing w:before="40" w:after="0" w:line="240" w:lineRule="auto"/>
                              <w:jc w:val="left"/>
                              <w:rPr>
                                <w:rFonts w:ascii="Arial Narrow" w:hAnsi="Arial Narrow" w:cs="Arial"/>
                                <w:b/>
                                <w:sz w:val="20"/>
                              </w:rPr>
                            </w:pPr>
                          </w:p>
                        </w:tc>
                        <w:tc>
                          <w:tcPr>
                            <w:tcW w:w="1273" w:type="dxa"/>
                            <w:tcBorders>
                              <w:top w:val="single" w:sz="4" w:space="0" w:color="000000"/>
                              <w:left w:val="single" w:sz="4" w:space="0" w:color="000000"/>
                              <w:bottom w:val="single" w:sz="4" w:space="0" w:color="000000"/>
                            </w:tcBorders>
                          </w:tcPr>
                          <w:p w14:paraId="5E6D47C3" w14:textId="77777777" w:rsidR="005930FA" w:rsidRDefault="005930FA">
                            <w:pPr>
                              <w:pStyle w:val="BodyText0"/>
                              <w:snapToGrid w:val="0"/>
                              <w:spacing w:before="40" w:after="0" w:line="240" w:lineRule="auto"/>
                              <w:jc w:val="left"/>
                              <w:rPr>
                                <w:rFonts w:ascii="Arial Narrow" w:hAnsi="Arial Narrow" w:cs="Arial"/>
                                <w:b/>
                                <w:sz w:val="20"/>
                              </w:rPr>
                            </w:pPr>
                          </w:p>
                        </w:tc>
                        <w:tc>
                          <w:tcPr>
                            <w:tcW w:w="1273" w:type="dxa"/>
                            <w:tcBorders>
                              <w:top w:val="single" w:sz="4" w:space="0" w:color="000000"/>
                              <w:left w:val="single" w:sz="4" w:space="0" w:color="000000"/>
                              <w:bottom w:val="single" w:sz="4" w:space="0" w:color="000000"/>
                            </w:tcBorders>
                          </w:tcPr>
                          <w:p w14:paraId="2166F369" w14:textId="77777777" w:rsidR="005930FA" w:rsidRDefault="005930FA">
                            <w:pPr>
                              <w:pStyle w:val="BodyText0"/>
                              <w:snapToGrid w:val="0"/>
                              <w:spacing w:before="0" w:after="0" w:line="240" w:lineRule="auto"/>
                              <w:jc w:val="left"/>
                              <w:rPr>
                                <w:rFonts w:ascii="Arial Narrow" w:hAnsi="Arial Narrow" w:cs="Arial"/>
                                <w:b/>
                                <w:sz w:val="15"/>
                                <w:szCs w:val="15"/>
                              </w:rPr>
                            </w:pPr>
                          </w:p>
                        </w:tc>
                        <w:tc>
                          <w:tcPr>
                            <w:tcW w:w="1414" w:type="dxa"/>
                            <w:tcBorders>
                              <w:top w:val="single" w:sz="4" w:space="0" w:color="000000"/>
                              <w:left w:val="single" w:sz="4" w:space="0" w:color="000000"/>
                              <w:bottom w:val="single" w:sz="4" w:space="0" w:color="000000"/>
                            </w:tcBorders>
                          </w:tcPr>
                          <w:p w14:paraId="0594C862" w14:textId="77777777" w:rsidR="005930FA" w:rsidRDefault="005930FA">
                            <w:pPr>
                              <w:pStyle w:val="BodyText0"/>
                              <w:snapToGrid w:val="0"/>
                              <w:spacing w:before="0" w:after="0" w:line="240" w:lineRule="auto"/>
                              <w:jc w:val="left"/>
                              <w:rPr>
                                <w:rFonts w:ascii="Arial Narrow" w:hAnsi="Arial Narrow" w:cs="Arial"/>
                                <w:b/>
                                <w:sz w:val="15"/>
                                <w:szCs w:val="15"/>
                              </w:rPr>
                            </w:pPr>
                          </w:p>
                        </w:tc>
                        <w:tc>
                          <w:tcPr>
                            <w:tcW w:w="2547" w:type="dxa"/>
                            <w:tcBorders>
                              <w:top w:val="single" w:sz="4" w:space="0" w:color="000000"/>
                              <w:left w:val="single" w:sz="4" w:space="0" w:color="000000"/>
                              <w:bottom w:val="single" w:sz="4" w:space="0" w:color="000000"/>
                            </w:tcBorders>
                          </w:tcPr>
                          <w:p w14:paraId="37D804C9" w14:textId="77777777" w:rsidR="005930FA" w:rsidRDefault="005930FA">
                            <w:pPr>
                              <w:pStyle w:val="BodyText0"/>
                              <w:snapToGrid w:val="0"/>
                              <w:spacing w:before="0" w:after="0" w:line="240" w:lineRule="auto"/>
                              <w:jc w:val="left"/>
                              <w:rPr>
                                <w:rFonts w:ascii="Arial Narrow" w:hAnsi="Arial Narrow" w:cs="Arial"/>
                                <w:b/>
                                <w:sz w:val="15"/>
                                <w:szCs w:val="15"/>
                              </w:rPr>
                            </w:pPr>
                          </w:p>
                        </w:tc>
                        <w:tc>
                          <w:tcPr>
                            <w:tcW w:w="1000" w:type="dxa"/>
                            <w:tcBorders>
                              <w:top w:val="single" w:sz="4" w:space="0" w:color="000000"/>
                              <w:left w:val="single" w:sz="4" w:space="0" w:color="000000"/>
                              <w:bottom w:val="single" w:sz="4" w:space="0" w:color="000000"/>
                              <w:right w:val="single" w:sz="4" w:space="0" w:color="000000"/>
                            </w:tcBorders>
                          </w:tcPr>
                          <w:p w14:paraId="753C5ACC" w14:textId="77777777" w:rsidR="005930FA" w:rsidRDefault="005930FA">
                            <w:pPr>
                              <w:pStyle w:val="BodyText0"/>
                              <w:snapToGrid w:val="0"/>
                              <w:spacing w:before="0" w:after="0" w:line="240" w:lineRule="auto"/>
                              <w:jc w:val="left"/>
                              <w:rPr>
                                <w:rFonts w:ascii="Arial Narrow" w:hAnsi="Arial Narrow" w:cs="Arial"/>
                                <w:b/>
                                <w:sz w:val="15"/>
                                <w:szCs w:val="15"/>
                              </w:rPr>
                            </w:pPr>
                          </w:p>
                        </w:tc>
                      </w:tr>
                      <w:tr w:rsidR="005930FA" w14:paraId="697C677F" w14:textId="77777777">
                        <w:trPr>
                          <w:cantSplit/>
                          <w:trHeight w:hRule="exact" w:val="444"/>
                        </w:trPr>
                        <w:tc>
                          <w:tcPr>
                            <w:tcW w:w="569" w:type="dxa"/>
                            <w:vMerge/>
                            <w:tcBorders>
                              <w:left w:val="single" w:sz="4" w:space="0" w:color="000000"/>
                              <w:bottom w:val="single" w:sz="4" w:space="0" w:color="000000"/>
                            </w:tcBorders>
                            <w:shd w:val="clear" w:color="auto" w:fill="333333"/>
                          </w:tcPr>
                          <w:p w14:paraId="327EC209" w14:textId="77777777" w:rsidR="005930FA" w:rsidRDefault="005930FA">
                            <w:pPr>
                              <w:pStyle w:val="BodyText0"/>
                              <w:snapToGrid w:val="0"/>
                              <w:spacing w:before="20" w:after="20" w:line="240" w:lineRule="auto"/>
                              <w:rPr>
                                <w:rFonts w:ascii="Arial Narrow" w:hAnsi="Arial Narrow" w:cs="Arial"/>
                                <w:b/>
                                <w:color w:val="FFFFFF"/>
                              </w:rPr>
                            </w:pPr>
                          </w:p>
                        </w:tc>
                        <w:tc>
                          <w:tcPr>
                            <w:tcW w:w="1801" w:type="dxa"/>
                            <w:tcBorders>
                              <w:top w:val="single" w:sz="4" w:space="0" w:color="000000"/>
                              <w:left w:val="single" w:sz="4" w:space="0" w:color="000000"/>
                              <w:bottom w:val="single" w:sz="4" w:space="0" w:color="000000"/>
                            </w:tcBorders>
                          </w:tcPr>
                          <w:p w14:paraId="43E69AE7" w14:textId="77777777" w:rsidR="005930FA" w:rsidRDefault="005930FA">
                            <w:pPr>
                              <w:pStyle w:val="BodyText0"/>
                              <w:snapToGrid w:val="0"/>
                              <w:spacing w:before="40" w:after="0" w:line="240" w:lineRule="auto"/>
                              <w:jc w:val="left"/>
                              <w:rPr>
                                <w:rFonts w:ascii="Arial Narrow" w:hAnsi="Arial Narrow" w:cs="Arial"/>
                                <w:b/>
                                <w:sz w:val="20"/>
                              </w:rPr>
                            </w:pPr>
                          </w:p>
                        </w:tc>
                        <w:tc>
                          <w:tcPr>
                            <w:tcW w:w="1273" w:type="dxa"/>
                            <w:tcBorders>
                              <w:top w:val="single" w:sz="4" w:space="0" w:color="000000"/>
                              <w:left w:val="single" w:sz="4" w:space="0" w:color="000000"/>
                              <w:bottom w:val="single" w:sz="4" w:space="0" w:color="000000"/>
                            </w:tcBorders>
                          </w:tcPr>
                          <w:p w14:paraId="00D15C46" w14:textId="77777777" w:rsidR="005930FA" w:rsidRDefault="005930FA">
                            <w:pPr>
                              <w:pStyle w:val="BodyText0"/>
                              <w:snapToGrid w:val="0"/>
                              <w:spacing w:before="40" w:after="0" w:line="240" w:lineRule="auto"/>
                              <w:jc w:val="left"/>
                              <w:rPr>
                                <w:rFonts w:ascii="Arial Narrow" w:hAnsi="Arial Narrow" w:cs="Arial"/>
                                <w:b/>
                                <w:sz w:val="20"/>
                              </w:rPr>
                            </w:pPr>
                          </w:p>
                        </w:tc>
                        <w:tc>
                          <w:tcPr>
                            <w:tcW w:w="1273" w:type="dxa"/>
                            <w:tcBorders>
                              <w:top w:val="single" w:sz="4" w:space="0" w:color="000000"/>
                              <w:left w:val="single" w:sz="4" w:space="0" w:color="000000"/>
                              <w:bottom w:val="single" w:sz="4" w:space="0" w:color="000000"/>
                            </w:tcBorders>
                          </w:tcPr>
                          <w:p w14:paraId="7ACDA06C" w14:textId="77777777" w:rsidR="005930FA" w:rsidRDefault="005930FA">
                            <w:pPr>
                              <w:pStyle w:val="BodyText0"/>
                              <w:snapToGrid w:val="0"/>
                              <w:spacing w:before="0" w:after="0" w:line="240" w:lineRule="auto"/>
                              <w:jc w:val="left"/>
                              <w:rPr>
                                <w:rFonts w:ascii="Arial Narrow" w:hAnsi="Arial Narrow" w:cs="Arial"/>
                                <w:b/>
                                <w:sz w:val="15"/>
                                <w:szCs w:val="15"/>
                              </w:rPr>
                            </w:pPr>
                          </w:p>
                        </w:tc>
                        <w:tc>
                          <w:tcPr>
                            <w:tcW w:w="1414" w:type="dxa"/>
                            <w:tcBorders>
                              <w:top w:val="single" w:sz="4" w:space="0" w:color="000000"/>
                              <w:left w:val="single" w:sz="4" w:space="0" w:color="000000"/>
                              <w:bottom w:val="single" w:sz="4" w:space="0" w:color="000000"/>
                            </w:tcBorders>
                          </w:tcPr>
                          <w:p w14:paraId="3D905BE0" w14:textId="77777777" w:rsidR="005930FA" w:rsidRDefault="005930FA">
                            <w:pPr>
                              <w:pStyle w:val="BodyText0"/>
                              <w:snapToGrid w:val="0"/>
                              <w:spacing w:before="0" w:after="0" w:line="240" w:lineRule="auto"/>
                              <w:jc w:val="left"/>
                              <w:rPr>
                                <w:rFonts w:ascii="Arial Narrow" w:hAnsi="Arial Narrow" w:cs="Arial"/>
                                <w:b/>
                                <w:sz w:val="15"/>
                                <w:szCs w:val="15"/>
                              </w:rPr>
                            </w:pPr>
                          </w:p>
                        </w:tc>
                        <w:tc>
                          <w:tcPr>
                            <w:tcW w:w="2547" w:type="dxa"/>
                            <w:tcBorders>
                              <w:top w:val="single" w:sz="4" w:space="0" w:color="000000"/>
                              <w:left w:val="single" w:sz="4" w:space="0" w:color="000000"/>
                              <w:bottom w:val="single" w:sz="4" w:space="0" w:color="000000"/>
                            </w:tcBorders>
                          </w:tcPr>
                          <w:p w14:paraId="66218381" w14:textId="77777777" w:rsidR="005930FA" w:rsidRDefault="005930FA">
                            <w:pPr>
                              <w:pStyle w:val="BodyText0"/>
                              <w:snapToGrid w:val="0"/>
                              <w:spacing w:before="0" w:after="0" w:line="240" w:lineRule="auto"/>
                              <w:jc w:val="left"/>
                              <w:rPr>
                                <w:rFonts w:ascii="Arial Narrow" w:hAnsi="Arial Narrow" w:cs="Arial"/>
                                <w:b/>
                                <w:sz w:val="15"/>
                                <w:szCs w:val="15"/>
                              </w:rPr>
                            </w:pPr>
                          </w:p>
                        </w:tc>
                        <w:tc>
                          <w:tcPr>
                            <w:tcW w:w="1000" w:type="dxa"/>
                            <w:tcBorders>
                              <w:top w:val="single" w:sz="4" w:space="0" w:color="000000"/>
                              <w:left w:val="single" w:sz="4" w:space="0" w:color="000000"/>
                              <w:bottom w:val="single" w:sz="4" w:space="0" w:color="000000"/>
                              <w:right w:val="single" w:sz="4" w:space="0" w:color="000000"/>
                            </w:tcBorders>
                          </w:tcPr>
                          <w:p w14:paraId="2EBED19E" w14:textId="77777777" w:rsidR="005930FA" w:rsidRDefault="005930FA">
                            <w:pPr>
                              <w:pStyle w:val="BodyText0"/>
                              <w:snapToGrid w:val="0"/>
                              <w:spacing w:before="0" w:after="0" w:line="240" w:lineRule="auto"/>
                              <w:jc w:val="left"/>
                              <w:rPr>
                                <w:rFonts w:ascii="Arial Narrow" w:hAnsi="Arial Narrow" w:cs="Arial"/>
                                <w:b/>
                                <w:sz w:val="15"/>
                                <w:szCs w:val="15"/>
                              </w:rPr>
                            </w:pPr>
                          </w:p>
                        </w:tc>
                      </w:tr>
                    </w:tbl>
                    <w:p w14:paraId="649B6FD1" w14:textId="77777777" w:rsidR="005930FA" w:rsidRDefault="00456D9C">
                      <w:r>
                        <w:t xml:space="preserve"> </w:t>
                      </w:r>
                    </w:p>
                  </w:txbxContent>
                </v:textbox>
                <w10:wrap type="square" side="largest" anchorx="margin"/>
              </v:shape>
            </w:pict>
          </mc:Fallback>
        </mc:AlternateContent>
      </w:r>
      <w:r>
        <w:rPr>
          <w:noProof/>
        </w:rPr>
        <mc:AlternateContent>
          <mc:Choice Requires="wps">
            <w:drawing>
              <wp:anchor distT="0" distB="0" distL="0" distR="114300" simplePos="0" relativeHeight="251655168" behindDoc="0" locked="0" layoutInCell="1" allowOverlap="1" wp14:anchorId="4DE4DAAB" wp14:editId="112E85CA">
                <wp:simplePos x="0" y="0"/>
                <wp:positionH relativeFrom="margin">
                  <wp:posOffset>-71755</wp:posOffset>
                </wp:positionH>
                <wp:positionV relativeFrom="paragraph">
                  <wp:posOffset>98425</wp:posOffset>
                </wp:positionV>
                <wp:extent cx="6285230" cy="1708150"/>
                <wp:effectExtent l="635" t="4445" r="635" b="1905"/>
                <wp:wrapSquare wrapText="largest"/>
                <wp:docPr id="980780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230" cy="17081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71"/>
                              <w:gridCol w:w="9328"/>
                            </w:tblGrid>
                            <w:tr w:rsidR="005930FA" w14:paraId="6FEBF1A8" w14:textId="77777777">
                              <w:trPr>
                                <w:cantSplit/>
                                <w:trHeight w:val="278"/>
                                <w:tblHeader/>
                              </w:trPr>
                              <w:tc>
                                <w:tcPr>
                                  <w:tcW w:w="571" w:type="dxa"/>
                                  <w:vMerge w:val="restart"/>
                                  <w:tcBorders>
                                    <w:top w:val="single" w:sz="4" w:space="0" w:color="000000"/>
                                    <w:left w:val="single" w:sz="4" w:space="0" w:color="000000"/>
                                  </w:tcBorders>
                                  <w:shd w:val="clear" w:color="auto" w:fill="333333"/>
                                  <w:vAlign w:val="center"/>
                                </w:tcPr>
                                <w:p w14:paraId="1A04E653"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P</w:t>
                                  </w:r>
                                </w:p>
                                <w:p w14:paraId="4904BAC5"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U</w:t>
                                  </w:r>
                                </w:p>
                                <w:p w14:paraId="557DEF62"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R</w:t>
                                  </w:r>
                                </w:p>
                                <w:p w14:paraId="5B5557F2"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P</w:t>
                                  </w:r>
                                </w:p>
                                <w:p w14:paraId="741BB47B"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O</w:t>
                                  </w:r>
                                </w:p>
                                <w:p w14:paraId="65E7BD28"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S</w:t>
                                  </w:r>
                                </w:p>
                                <w:p w14:paraId="065085B8"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E</w:t>
                                  </w:r>
                                </w:p>
                                <w:p w14:paraId="5A26A3AE" w14:textId="77777777" w:rsidR="005930FA" w:rsidRDefault="005930FA">
                                  <w:pPr>
                                    <w:pStyle w:val="BodyText0"/>
                                    <w:snapToGrid w:val="0"/>
                                    <w:spacing w:before="20" w:after="20" w:line="240" w:lineRule="auto"/>
                                    <w:jc w:val="center"/>
                                    <w:rPr>
                                      <w:rFonts w:ascii="Arial Narrow" w:hAnsi="Arial Narrow" w:cs="Arial"/>
                                      <w:b/>
                                      <w:color w:val="FFFFFF"/>
                                    </w:rPr>
                                  </w:pPr>
                                </w:p>
                              </w:tc>
                              <w:tc>
                                <w:tcPr>
                                  <w:tcW w:w="9328" w:type="dxa"/>
                                  <w:tcBorders>
                                    <w:top w:val="single" w:sz="4" w:space="0" w:color="000000"/>
                                    <w:left w:val="single" w:sz="4" w:space="0" w:color="000000"/>
                                    <w:bottom w:val="single" w:sz="4" w:space="0" w:color="000000"/>
                                    <w:right w:val="single" w:sz="4" w:space="0" w:color="000000"/>
                                  </w:tcBorders>
                                  <w:shd w:val="clear" w:color="auto" w:fill="D9D9D9"/>
                                </w:tcPr>
                                <w:p w14:paraId="17624120" w14:textId="77777777" w:rsidR="005930FA" w:rsidRDefault="00456D9C">
                                  <w:pPr>
                                    <w:pStyle w:val="BodyText0"/>
                                    <w:snapToGrid w:val="0"/>
                                    <w:spacing w:before="40" w:after="0" w:line="240" w:lineRule="auto"/>
                                    <w:jc w:val="center"/>
                                    <w:rPr>
                                      <w:rFonts w:ascii="Arial Narrow" w:hAnsi="Arial Narrow" w:cs="Arial"/>
                                      <w:b/>
                                      <w:sz w:val="15"/>
                                      <w:szCs w:val="15"/>
                                    </w:rPr>
                                  </w:pPr>
                                  <w:r>
                                    <w:rPr>
                                      <w:rFonts w:ascii="Arial Narrow" w:hAnsi="Arial Narrow" w:cs="Arial"/>
                                      <w:b/>
                                      <w:sz w:val="20"/>
                                    </w:rPr>
                                    <w:t>Project Name</w:t>
                                  </w:r>
                                </w:p>
                                <w:p w14:paraId="2F692638" w14:textId="77777777" w:rsidR="005930FA" w:rsidRDefault="005930FA">
                                  <w:pPr>
                                    <w:pStyle w:val="BodyText0"/>
                                    <w:snapToGrid w:val="0"/>
                                    <w:spacing w:before="0" w:after="0" w:line="240" w:lineRule="auto"/>
                                    <w:jc w:val="center"/>
                                    <w:rPr>
                                      <w:rFonts w:ascii="Arial Narrow" w:hAnsi="Arial Narrow" w:cs="Arial"/>
                                      <w:b/>
                                      <w:sz w:val="15"/>
                                      <w:szCs w:val="15"/>
                                    </w:rPr>
                                  </w:pPr>
                                </w:p>
                              </w:tc>
                            </w:tr>
                            <w:tr w:rsidR="005930FA" w14:paraId="1E8448BE" w14:textId="77777777">
                              <w:trPr>
                                <w:cantSplit/>
                                <w:trHeight w:val="815"/>
                              </w:trPr>
                              <w:tc>
                                <w:tcPr>
                                  <w:tcW w:w="571" w:type="dxa"/>
                                  <w:vMerge/>
                                  <w:tcBorders>
                                    <w:left w:val="single" w:sz="4" w:space="0" w:color="000000"/>
                                  </w:tcBorders>
                                  <w:shd w:val="clear" w:color="auto" w:fill="333333"/>
                                  <w:vAlign w:val="center"/>
                                </w:tcPr>
                                <w:p w14:paraId="49A2A687" w14:textId="77777777" w:rsidR="005930FA" w:rsidRDefault="005930FA">
                                  <w:pPr>
                                    <w:pStyle w:val="BodyText0"/>
                                    <w:snapToGrid w:val="0"/>
                                    <w:spacing w:before="20" w:after="20" w:line="240" w:lineRule="auto"/>
                                    <w:jc w:val="center"/>
                                    <w:rPr>
                                      <w:rFonts w:ascii="Arial Narrow" w:hAnsi="Arial Narrow" w:cs="Arial"/>
                                      <w:b/>
                                      <w:color w:val="FFFFFF"/>
                                    </w:rPr>
                                  </w:pPr>
                                </w:p>
                              </w:tc>
                              <w:tc>
                                <w:tcPr>
                                  <w:tcW w:w="9328" w:type="dxa"/>
                                  <w:tcBorders>
                                    <w:top w:val="single" w:sz="4" w:space="0" w:color="000000"/>
                                    <w:left w:val="single" w:sz="4" w:space="0" w:color="000000"/>
                                    <w:bottom w:val="single" w:sz="4" w:space="0" w:color="000000"/>
                                    <w:right w:val="single" w:sz="4" w:space="0" w:color="000000"/>
                                  </w:tcBorders>
                                </w:tcPr>
                                <w:p w14:paraId="7FDB637A" w14:textId="77777777" w:rsidR="005930FA" w:rsidRDefault="005930FA">
                                  <w:pPr>
                                    <w:pStyle w:val="BodyText0"/>
                                    <w:snapToGrid w:val="0"/>
                                    <w:spacing w:before="40" w:after="0" w:line="240" w:lineRule="auto"/>
                                    <w:jc w:val="center"/>
                                    <w:rPr>
                                      <w:rFonts w:ascii="Arial Narrow" w:hAnsi="Arial Narrow" w:cs="Arial"/>
                                      <w:b/>
                                      <w:sz w:val="20"/>
                                    </w:rPr>
                                  </w:pPr>
                                </w:p>
                              </w:tc>
                            </w:tr>
                            <w:tr w:rsidR="005930FA" w14:paraId="397B2FF7" w14:textId="77777777">
                              <w:trPr>
                                <w:cantSplit/>
                                <w:trHeight w:val="558"/>
                              </w:trPr>
                              <w:tc>
                                <w:tcPr>
                                  <w:tcW w:w="571" w:type="dxa"/>
                                  <w:vMerge/>
                                  <w:tcBorders>
                                    <w:left w:val="single" w:sz="4" w:space="0" w:color="000000"/>
                                  </w:tcBorders>
                                  <w:shd w:val="clear" w:color="auto" w:fill="333333"/>
                                </w:tcPr>
                                <w:p w14:paraId="53E75998" w14:textId="77777777" w:rsidR="005930FA" w:rsidRDefault="005930FA">
                                  <w:pPr>
                                    <w:pStyle w:val="BodyText0"/>
                                    <w:snapToGrid w:val="0"/>
                                    <w:spacing w:before="20" w:after="20" w:line="240" w:lineRule="auto"/>
                                    <w:rPr>
                                      <w:rFonts w:ascii="Arial Narrow" w:hAnsi="Arial Narrow" w:cs="Arial"/>
                                      <w:b/>
                                      <w:color w:val="FFFFFF"/>
                                    </w:rPr>
                                  </w:pPr>
                                </w:p>
                              </w:tc>
                              <w:tc>
                                <w:tcPr>
                                  <w:tcW w:w="9328" w:type="dxa"/>
                                  <w:tcBorders>
                                    <w:top w:val="single" w:sz="4" w:space="0" w:color="000000"/>
                                    <w:left w:val="single" w:sz="4" w:space="0" w:color="000000"/>
                                    <w:bottom w:val="single" w:sz="4" w:space="0" w:color="000000"/>
                                    <w:right w:val="single" w:sz="4" w:space="0" w:color="000000"/>
                                  </w:tcBorders>
                                  <w:shd w:val="clear" w:color="auto" w:fill="D9D9D9"/>
                                </w:tcPr>
                                <w:p w14:paraId="6D64FB60" w14:textId="77777777" w:rsidR="005930FA" w:rsidRDefault="00456D9C">
                                  <w:pPr>
                                    <w:pStyle w:val="BodyText0"/>
                                    <w:snapToGrid w:val="0"/>
                                    <w:spacing w:before="40" w:after="0" w:line="240" w:lineRule="auto"/>
                                    <w:jc w:val="center"/>
                                    <w:rPr>
                                      <w:rFonts w:ascii="Arial Narrow" w:hAnsi="Arial Narrow" w:cs="Arial"/>
                                      <w:b/>
                                      <w:i/>
                                      <w:iCs/>
                                      <w:sz w:val="16"/>
                                      <w:szCs w:val="15"/>
                                    </w:rPr>
                                  </w:pPr>
                                  <w:r>
                                    <w:rPr>
                                      <w:rFonts w:ascii="Arial Narrow" w:hAnsi="Arial Narrow" w:cs="Arial"/>
                                      <w:b/>
                                      <w:sz w:val="20"/>
                                    </w:rPr>
                                    <w:t>Reason for request and use of information:</w:t>
                                  </w:r>
                                </w:p>
                                <w:p w14:paraId="560C85F0" w14:textId="77777777" w:rsidR="005930FA" w:rsidRDefault="00456D9C">
                                  <w:pPr>
                                    <w:pStyle w:val="BodyText0"/>
                                    <w:snapToGrid w:val="0"/>
                                    <w:spacing w:before="40" w:after="0" w:line="240" w:lineRule="auto"/>
                                    <w:jc w:val="center"/>
                                    <w:rPr>
                                      <w:rFonts w:ascii="Arial Narrow" w:hAnsi="Arial Narrow" w:cs="Arial"/>
                                      <w:b/>
                                      <w:color w:val="FFFFFF"/>
                                    </w:rPr>
                                  </w:pPr>
                                  <w:r>
                                    <w:rPr>
                                      <w:rFonts w:ascii="Arial Narrow" w:hAnsi="Arial Narrow" w:cs="Arial"/>
                                      <w:b/>
                                      <w:i/>
                                      <w:iCs/>
                                      <w:sz w:val="16"/>
                                      <w:szCs w:val="15"/>
                                    </w:rPr>
                                    <w:t>Please note:</w:t>
                                  </w:r>
                                  <w:r>
                                    <w:rPr>
                                      <w:rFonts w:ascii="Arial Narrow" w:hAnsi="Arial Narrow" w:cs="Arial"/>
                                      <w:i/>
                                      <w:iCs/>
                                      <w:sz w:val="16"/>
                                      <w:szCs w:val="15"/>
                                    </w:rPr>
                                    <w:t xml:space="preserve"> Under the terms of the Environmental Information Regulations (2005) you are not obliged to provide this information.</w:t>
                                  </w:r>
                                </w:p>
                              </w:tc>
                            </w:tr>
                            <w:tr w:rsidR="005930FA" w14:paraId="6D61A373" w14:textId="77777777">
                              <w:trPr>
                                <w:cantSplit/>
                                <w:trHeight w:hRule="exact" w:val="856"/>
                              </w:trPr>
                              <w:tc>
                                <w:tcPr>
                                  <w:tcW w:w="571" w:type="dxa"/>
                                  <w:vMerge/>
                                  <w:tcBorders>
                                    <w:left w:val="single" w:sz="4" w:space="0" w:color="000000"/>
                                    <w:bottom w:val="single" w:sz="4" w:space="0" w:color="000000"/>
                                  </w:tcBorders>
                                  <w:shd w:val="clear" w:color="auto" w:fill="333333"/>
                                </w:tcPr>
                                <w:p w14:paraId="45EBE029" w14:textId="77777777" w:rsidR="005930FA" w:rsidRDefault="005930FA">
                                  <w:pPr>
                                    <w:pStyle w:val="BodyText0"/>
                                    <w:snapToGrid w:val="0"/>
                                    <w:spacing w:before="20" w:after="20" w:line="240" w:lineRule="auto"/>
                                    <w:rPr>
                                      <w:rFonts w:ascii="Arial Narrow" w:hAnsi="Arial Narrow" w:cs="Arial"/>
                                      <w:b/>
                                      <w:color w:val="FFFFFF"/>
                                    </w:rPr>
                                  </w:pPr>
                                </w:p>
                              </w:tc>
                              <w:tc>
                                <w:tcPr>
                                  <w:tcW w:w="9328" w:type="dxa"/>
                                  <w:tcBorders>
                                    <w:top w:val="single" w:sz="4" w:space="0" w:color="000000"/>
                                    <w:left w:val="single" w:sz="4" w:space="0" w:color="000000"/>
                                    <w:bottom w:val="single" w:sz="4" w:space="0" w:color="000000"/>
                                    <w:right w:val="single" w:sz="4" w:space="0" w:color="000000"/>
                                  </w:tcBorders>
                                </w:tcPr>
                                <w:p w14:paraId="05035F0A" w14:textId="77777777" w:rsidR="005930FA" w:rsidRDefault="005930FA">
                                  <w:pPr>
                                    <w:pStyle w:val="BodyText0"/>
                                    <w:snapToGrid w:val="0"/>
                                    <w:spacing w:before="40" w:after="0" w:line="240" w:lineRule="auto"/>
                                    <w:jc w:val="left"/>
                                    <w:rPr>
                                      <w:rFonts w:ascii="Arial Narrow" w:hAnsi="Arial Narrow" w:cs="Arial"/>
                                      <w:b/>
                                      <w:sz w:val="20"/>
                                    </w:rPr>
                                  </w:pPr>
                                </w:p>
                              </w:tc>
                            </w:tr>
                          </w:tbl>
                          <w:p w14:paraId="55C8620B" w14:textId="77777777" w:rsidR="005930FA" w:rsidRDefault="00456D9C">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4DAAB" id="Text Box 3" o:spid="_x0000_s1028" type="#_x0000_t202" style="position:absolute;margin-left:-5.65pt;margin-top:7.75pt;width:494.9pt;height:134.5pt;z-index:251655168;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" stroked="f">
                <v:fill opacity="0"/>
                <v:textbox inset="0,0,0,0">
                  <w:txbxContent>
                    <w:tbl>
                      <w:tblPr>
                        <w:tblW w:w="0" w:type="auto"/>
                        <w:tblInd w:w="108" w:type="dxa"/>
                        <w:tblLayout w:type="fixed"/>
                        <w:tblLook w:val="0000" w:firstRow="0" w:lastRow="0" w:firstColumn="0" w:lastColumn="0" w:noHBand="0" w:noVBand="0"/>
                      </w:tblPr>
                      <w:tblGrid>
                        <w:gridCol w:w="571"/>
                        <w:gridCol w:w="9328"/>
                      </w:tblGrid>
                      <w:tr w:rsidR="005930FA" w14:paraId="6FEBF1A8" w14:textId="77777777">
                        <w:trPr>
                          <w:cantSplit/>
                          <w:trHeight w:val="278"/>
                          <w:tblHeader/>
                        </w:trPr>
                        <w:tc>
                          <w:tcPr>
                            <w:tcW w:w="571" w:type="dxa"/>
                            <w:vMerge w:val="restart"/>
                            <w:tcBorders>
                              <w:top w:val="single" w:sz="4" w:space="0" w:color="000000"/>
                              <w:left w:val="single" w:sz="4" w:space="0" w:color="000000"/>
                            </w:tcBorders>
                            <w:shd w:val="clear" w:color="auto" w:fill="333333"/>
                            <w:vAlign w:val="center"/>
                          </w:tcPr>
                          <w:p w14:paraId="1A04E653"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P</w:t>
                            </w:r>
                          </w:p>
                          <w:p w14:paraId="4904BAC5"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U</w:t>
                            </w:r>
                          </w:p>
                          <w:p w14:paraId="557DEF62"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R</w:t>
                            </w:r>
                          </w:p>
                          <w:p w14:paraId="5B5557F2"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P</w:t>
                            </w:r>
                          </w:p>
                          <w:p w14:paraId="741BB47B"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O</w:t>
                            </w:r>
                          </w:p>
                          <w:p w14:paraId="65E7BD28"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S</w:t>
                            </w:r>
                          </w:p>
                          <w:p w14:paraId="065085B8" w14:textId="77777777" w:rsidR="005930FA" w:rsidRDefault="00456D9C">
                            <w:pPr>
                              <w:pStyle w:val="BodyText0"/>
                              <w:snapToGrid w:val="0"/>
                              <w:spacing w:before="20" w:after="20" w:line="240" w:lineRule="auto"/>
                              <w:jc w:val="center"/>
                              <w:rPr>
                                <w:rFonts w:ascii="Arial Narrow" w:hAnsi="Arial Narrow" w:cs="Arial"/>
                                <w:b/>
                                <w:color w:val="FFFFFF"/>
                              </w:rPr>
                            </w:pPr>
                            <w:r>
                              <w:rPr>
                                <w:rFonts w:ascii="Arial Narrow" w:hAnsi="Arial Narrow" w:cs="Arial"/>
                                <w:b/>
                                <w:color w:val="FFFFFF"/>
                              </w:rPr>
                              <w:t>E</w:t>
                            </w:r>
                          </w:p>
                          <w:p w14:paraId="5A26A3AE" w14:textId="77777777" w:rsidR="005930FA" w:rsidRDefault="005930FA">
                            <w:pPr>
                              <w:pStyle w:val="BodyText0"/>
                              <w:snapToGrid w:val="0"/>
                              <w:spacing w:before="20" w:after="20" w:line="240" w:lineRule="auto"/>
                              <w:jc w:val="center"/>
                              <w:rPr>
                                <w:rFonts w:ascii="Arial Narrow" w:hAnsi="Arial Narrow" w:cs="Arial"/>
                                <w:b/>
                                <w:color w:val="FFFFFF"/>
                              </w:rPr>
                            </w:pPr>
                          </w:p>
                        </w:tc>
                        <w:tc>
                          <w:tcPr>
                            <w:tcW w:w="9328" w:type="dxa"/>
                            <w:tcBorders>
                              <w:top w:val="single" w:sz="4" w:space="0" w:color="000000"/>
                              <w:left w:val="single" w:sz="4" w:space="0" w:color="000000"/>
                              <w:bottom w:val="single" w:sz="4" w:space="0" w:color="000000"/>
                              <w:right w:val="single" w:sz="4" w:space="0" w:color="000000"/>
                            </w:tcBorders>
                            <w:shd w:val="clear" w:color="auto" w:fill="D9D9D9"/>
                          </w:tcPr>
                          <w:p w14:paraId="17624120" w14:textId="77777777" w:rsidR="005930FA" w:rsidRDefault="00456D9C">
                            <w:pPr>
                              <w:pStyle w:val="BodyText0"/>
                              <w:snapToGrid w:val="0"/>
                              <w:spacing w:before="40" w:after="0" w:line="240" w:lineRule="auto"/>
                              <w:jc w:val="center"/>
                              <w:rPr>
                                <w:rFonts w:ascii="Arial Narrow" w:hAnsi="Arial Narrow" w:cs="Arial"/>
                                <w:b/>
                                <w:sz w:val="15"/>
                                <w:szCs w:val="15"/>
                              </w:rPr>
                            </w:pPr>
                            <w:r>
                              <w:rPr>
                                <w:rFonts w:ascii="Arial Narrow" w:hAnsi="Arial Narrow" w:cs="Arial"/>
                                <w:b/>
                                <w:sz w:val="20"/>
                              </w:rPr>
                              <w:t>Project Name</w:t>
                            </w:r>
                          </w:p>
                          <w:p w14:paraId="2F692638" w14:textId="77777777" w:rsidR="005930FA" w:rsidRDefault="005930FA">
                            <w:pPr>
                              <w:pStyle w:val="BodyText0"/>
                              <w:snapToGrid w:val="0"/>
                              <w:spacing w:before="0" w:after="0" w:line="240" w:lineRule="auto"/>
                              <w:jc w:val="center"/>
                              <w:rPr>
                                <w:rFonts w:ascii="Arial Narrow" w:hAnsi="Arial Narrow" w:cs="Arial"/>
                                <w:b/>
                                <w:sz w:val="15"/>
                                <w:szCs w:val="15"/>
                              </w:rPr>
                            </w:pPr>
                          </w:p>
                        </w:tc>
                      </w:tr>
                      <w:tr w:rsidR="005930FA" w14:paraId="1E8448BE" w14:textId="77777777">
                        <w:trPr>
                          <w:cantSplit/>
                          <w:trHeight w:val="815"/>
                        </w:trPr>
                        <w:tc>
                          <w:tcPr>
                            <w:tcW w:w="571" w:type="dxa"/>
                            <w:vMerge/>
                            <w:tcBorders>
                              <w:left w:val="single" w:sz="4" w:space="0" w:color="000000"/>
                            </w:tcBorders>
                            <w:shd w:val="clear" w:color="auto" w:fill="333333"/>
                            <w:vAlign w:val="center"/>
                          </w:tcPr>
                          <w:p w14:paraId="49A2A687" w14:textId="77777777" w:rsidR="005930FA" w:rsidRDefault="005930FA">
                            <w:pPr>
                              <w:pStyle w:val="BodyText0"/>
                              <w:snapToGrid w:val="0"/>
                              <w:spacing w:before="20" w:after="20" w:line="240" w:lineRule="auto"/>
                              <w:jc w:val="center"/>
                              <w:rPr>
                                <w:rFonts w:ascii="Arial Narrow" w:hAnsi="Arial Narrow" w:cs="Arial"/>
                                <w:b/>
                                <w:color w:val="FFFFFF"/>
                              </w:rPr>
                            </w:pPr>
                          </w:p>
                        </w:tc>
                        <w:tc>
                          <w:tcPr>
                            <w:tcW w:w="9328" w:type="dxa"/>
                            <w:tcBorders>
                              <w:top w:val="single" w:sz="4" w:space="0" w:color="000000"/>
                              <w:left w:val="single" w:sz="4" w:space="0" w:color="000000"/>
                              <w:bottom w:val="single" w:sz="4" w:space="0" w:color="000000"/>
                              <w:right w:val="single" w:sz="4" w:space="0" w:color="000000"/>
                            </w:tcBorders>
                          </w:tcPr>
                          <w:p w14:paraId="7FDB637A" w14:textId="77777777" w:rsidR="005930FA" w:rsidRDefault="005930FA">
                            <w:pPr>
                              <w:pStyle w:val="BodyText0"/>
                              <w:snapToGrid w:val="0"/>
                              <w:spacing w:before="40" w:after="0" w:line="240" w:lineRule="auto"/>
                              <w:jc w:val="center"/>
                              <w:rPr>
                                <w:rFonts w:ascii="Arial Narrow" w:hAnsi="Arial Narrow" w:cs="Arial"/>
                                <w:b/>
                                <w:sz w:val="20"/>
                              </w:rPr>
                            </w:pPr>
                          </w:p>
                        </w:tc>
                      </w:tr>
                      <w:tr w:rsidR="005930FA" w14:paraId="397B2FF7" w14:textId="77777777">
                        <w:trPr>
                          <w:cantSplit/>
                          <w:trHeight w:val="558"/>
                        </w:trPr>
                        <w:tc>
                          <w:tcPr>
                            <w:tcW w:w="571" w:type="dxa"/>
                            <w:vMerge/>
                            <w:tcBorders>
                              <w:left w:val="single" w:sz="4" w:space="0" w:color="000000"/>
                            </w:tcBorders>
                            <w:shd w:val="clear" w:color="auto" w:fill="333333"/>
                          </w:tcPr>
                          <w:p w14:paraId="53E75998" w14:textId="77777777" w:rsidR="005930FA" w:rsidRDefault="005930FA">
                            <w:pPr>
                              <w:pStyle w:val="BodyText0"/>
                              <w:snapToGrid w:val="0"/>
                              <w:spacing w:before="20" w:after="20" w:line="240" w:lineRule="auto"/>
                              <w:rPr>
                                <w:rFonts w:ascii="Arial Narrow" w:hAnsi="Arial Narrow" w:cs="Arial"/>
                                <w:b/>
                                <w:color w:val="FFFFFF"/>
                              </w:rPr>
                            </w:pPr>
                          </w:p>
                        </w:tc>
                        <w:tc>
                          <w:tcPr>
                            <w:tcW w:w="9328" w:type="dxa"/>
                            <w:tcBorders>
                              <w:top w:val="single" w:sz="4" w:space="0" w:color="000000"/>
                              <w:left w:val="single" w:sz="4" w:space="0" w:color="000000"/>
                              <w:bottom w:val="single" w:sz="4" w:space="0" w:color="000000"/>
                              <w:right w:val="single" w:sz="4" w:space="0" w:color="000000"/>
                            </w:tcBorders>
                            <w:shd w:val="clear" w:color="auto" w:fill="D9D9D9"/>
                          </w:tcPr>
                          <w:p w14:paraId="6D64FB60" w14:textId="77777777" w:rsidR="005930FA" w:rsidRDefault="00456D9C">
                            <w:pPr>
                              <w:pStyle w:val="BodyText0"/>
                              <w:snapToGrid w:val="0"/>
                              <w:spacing w:before="40" w:after="0" w:line="240" w:lineRule="auto"/>
                              <w:jc w:val="center"/>
                              <w:rPr>
                                <w:rFonts w:ascii="Arial Narrow" w:hAnsi="Arial Narrow" w:cs="Arial"/>
                                <w:b/>
                                <w:i/>
                                <w:iCs/>
                                <w:sz w:val="16"/>
                                <w:szCs w:val="15"/>
                              </w:rPr>
                            </w:pPr>
                            <w:r>
                              <w:rPr>
                                <w:rFonts w:ascii="Arial Narrow" w:hAnsi="Arial Narrow" w:cs="Arial"/>
                                <w:b/>
                                <w:sz w:val="20"/>
                              </w:rPr>
                              <w:t>Reason for request and use of information:</w:t>
                            </w:r>
                          </w:p>
                          <w:p w14:paraId="560C85F0" w14:textId="77777777" w:rsidR="005930FA" w:rsidRDefault="00456D9C">
                            <w:pPr>
                              <w:pStyle w:val="BodyText0"/>
                              <w:snapToGrid w:val="0"/>
                              <w:spacing w:before="40" w:after="0" w:line="240" w:lineRule="auto"/>
                              <w:jc w:val="center"/>
                              <w:rPr>
                                <w:rFonts w:ascii="Arial Narrow" w:hAnsi="Arial Narrow" w:cs="Arial"/>
                                <w:b/>
                                <w:color w:val="FFFFFF"/>
                              </w:rPr>
                            </w:pPr>
                            <w:r>
                              <w:rPr>
                                <w:rFonts w:ascii="Arial Narrow" w:hAnsi="Arial Narrow" w:cs="Arial"/>
                                <w:b/>
                                <w:i/>
                                <w:iCs/>
                                <w:sz w:val="16"/>
                                <w:szCs w:val="15"/>
                              </w:rPr>
                              <w:t>Please note:</w:t>
                            </w:r>
                            <w:r>
                              <w:rPr>
                                <w:rFonts w:ascii="Arial Narrow" w:hAnsi="Arial Narrow" w:cs="Arial"/>
                                <w:i/>
                                <w:iCs/>
                                <w:sz w:val="16"/>
                                <w:szCs w:val="15"/>
                              </w:rPr>
                              <w:t xml:space="preserve"> Under the terms of the Environmental Information Regulations (2005) you are not obliged to provide this information.</w:t>
                            </w:r>
                          </w:p>
                        </w:tc>
                      </w:tr>
                      <w:tr w:rsidR="005930FA" w14:paraId="6D61A373" w14:textId="77777777">
                        <w:trPr>
                          <w:cantSplit/>
                          <w:trHeight w:hRule="exact" w:val="856"/>
                        </w:trPr>
                        <w:tc>
                          <w:tcPr>
                            <w:tcW w:w="571" w:type="dxa"/>
                            <w:vMerge/>
                            <w:tcBorders>
                              <w:left w:val="single" w:sz="4" w:space="0" w:color="000000"/>
                              <w:bottom w:val="single" w:sz="4" w:space="0" w:color="000000"/>
                            </w:tcBorders>
                            <w:shd w:val="clear" w:color="auto" w:fill="333333"/>
                          </w:tcPr>
                          <w:p w14:paraId="45EBE029" w14:textId="77777777" w:rsidR="005930FA" w:rsidRDefault="005930FA">
                            <w:pPr>
                              <w:pStyle w:val="BodyText0"/>
                              <w:snapToGrid w:val="0"/>
                              <w:spacing w:before="20" w:after="20" w:line="240" w:lineRule="auto"/>
                              <w:rPr>
                                <w:rFonts w:ascii="Arial Narrow" w:hAnsi="Arial Narrow" w:cs="Arial"/>
                                <w:b/>
                                <w:color w:val="FFFFFF"/>
                              </w:rPr>
                            </w:pPr>
                          </w:p>
                        </w:tc>
                        <w:tc>
                          <w:tcPr>
                            <w:tcW w:w="9328" w:type="dxa"/>
                            <w:tcBorders>
                              <w:top w:val="single" w:sz="4" w:space="0" w:color="000000"/>
                              <w:left w:val="single" w:sz="4" w:space="0" w:color="000000"/>
                              <w:bottom w:val="single" w:sz="4" w:space="0" w:color="000000"/>
                              <w:right w:val="single" w:sz="4" w:space="0" w:color="000000"/>
                            </w:tcBorders>
                          </w:tcPr>
                          <w:p w14:paraId="05035F0A" w14:textId="77777777" w:rsidR="005930FA" w:rsidRDefault="005930FA">
                            <w:pPr>
                              <w:pStyle w:val="BodyText0"/>
                              <w:snapToGrid w:val="0"/>
                              <w:spacing w:before="40" w:after="0" w:line="240" w:lineRule="auto"/>
                              <w:jc w:val="left"/>
                              <w:rPr>
                                <w:rFonts w:ascii="Arial Narrow" w:hAnsi="Arial Narrow" w:cs="Arial"/>
                                <w:b/>
                                <w:sz w:val="20"/>
                              </w:rPr>
                            </w:pPr>
                          </w:p>
                        </w:tc>
                      </w:tr>
                    </w:tbl>
                    <w:p w14:paraId="55C8620B" w14:textId="77777777" w:rsidR="005930FA" w:rsidRDefault="00456D9C">
                      <w:r>
                        <w:t xml:space="preserve"> </w:t>
                      </w:r>
                    </w:p>
                  </w:txbxContent>
                </v:textbox>
                <w10:wrap type="square" side="largest" anchorx="margin"/>
              </v:shape>
            </w:pict>
          </mc:Fallback>
        </mc:AlternateContent>
      </w:r>
    </w:p>
    <w:p w14:paraId="302AFE68" w14:textId="5B40C2AE" w:rsidR="005930FA" w:rsidRDefault="009F0C87">
      <w:pPr>
        <w:pStyle w:val="BodyText20"/>
        <w:spacing w:before="0" w:after="0" w:line="240" w:lineRule="auto"/>
      </w:pPr>
      <w:r>
        <w:rPr>
          <w:noProof/>
        </w:rPr>
        <w:lastRenderedPageBreak/>
        <mc:AlternateContent>
          <mc:Choice Requires="wps">
            <w:drawing>
              <wp:anchor distT="0" distB="0" distL="0" distR="114300" simplePos="0" relativeHeight="251656192" behindDoc="0" locked="0" layoutInCell="1" allowOverlap="1" wp14:anchorId="5FA5A045" wp14:editId="294BC7E7">
                <wp:simplePos x="0" y="0"/>
                <wp:positionH relativeFrom="margin">
                  <wp:posOffset>-71755</wp:posOffset>
                </wp:positionH>
                <wp:positionV relativeFrom="page">
                  <wp:posOffset>791210</wp:posOffset>
                </wp:positionV>
                <wp:extent cx="6182995" cy="7430135"/>
                <wp:effectExtent l="635" t="635" r="7620" b="8255"/>
                <wp:wrapSquare wrapText="largest"/>
                <wp:docPr id="10574849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2995" cy="7430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79"/>
                              <w:gridCol w:w="1955"/>
                              <w:gridCol w:w="6133"/>
                              <w:gridCol w:w="1071"/>
                            </w:tblGrid>
                            <w:tr w:rsidR="005930FA" w14:paraId="7A5298E4" w14:textId="77777777">
                              <w:trPr>
                                <w:cantSplit/>
                                <w:trHeight w:hRule="exact" w:val="721"/>
                              </w:trPr>
                              <w:tc>
                                <w:tcPr>
                                  <w:tcW w:w="579" w:type="dxa"/>
                                  <w:vMerge w:val="restart"/>
                                  <w:tcBorders>
                                    <w:top w:val="single" w:sz="4" w:space="0" w:color="000000"/>
                                    <w:left w:val="single" w:sz="4" w:space="0" w:color="000000"/>
                                    <w:bottom w:val="single" w:sz="4" w:space="0" w:color="000000"/>
                                  </w:tcBorders>
                                  <w:shd w:val="clear" w:color="auto" w:fill="333333"/>
                                </w:tcPr>
                                <w:p w14:paraId="03388788" w14:textId="77777777" w:rsidR="005930FA" w:rsidRDefault="005930FA">
                                  <w:pPr>
                                    <w:snapToGrid w:val="0"/>
                                  </w:pPr>
                                </w:p>
                              </w:tc>
                              <w:tc>
                                <w:tcPr>
                                  <w:tcW w:w="8088" w:type="dxa"/>
                                  <w:gridSpan w:val="2"/>
                                  <w:tcBorders>
                                    <w:top w:val="single" w:sz="4" w:space="0" w:color="000000"/>
                                    <w:left w:val="single" w:sz="4" w:space="0" w:color="000000"/>
                                    <w:bottom w:val="single" w:sz="4" w:space="0" w:color="000000"/>
                                  </w:tcBorders>
                                  <w:shd w:val="clear" w:color="auto" w:fill="D9D9D9"/>
                                  <w:vAlign w:val="center"/>
                                </w:tcPr>
                                <w:p w14:paraId="2AB42E92" w14:textId="77777777" w:rsidR="005930FA" w:rsidRDefault="00456D9C">
                                  <w:pPr>
                                    <w:pStyle w:val="BodyText0"/>
                                    <w:snapToGrid w:val="0"/>
                                    <w:spacing w:before="40" w:after="40" w:line="240" w:lineRule="auto"/>
                                    <w:jc w:val="center"/>
                                    <w:rPr>
                                      <w:rFonts w:ascii="Wingdings" w:hAnsi="Wingdings" w:cs="Wingdings"/>
                                      <w:b/>
                                      <w:sz w:val="20"/>
                                    </w:rPr>
                                  </w:pPr>
                                  <w:r>
                                    <w:rPr>
                                      <w:rFonts w:ascii="Arial Narrow" w:hAnsi="Arial Narrow" w:cs="Arial"/>
                                      <w:b/>
                                      <w:sz w:val="28"/>
                                    </w:rPr>
                                    <w:t>Please tick the information required:</w:t>
                                  </w:r>
                                </w:p>
                              </w:tc>
                              <w:tc>
                                <w:tcPr>
                                  <w:tcW w:w="10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6B596D" w14:textId="77777777" w:rsidR="005930FA" w:rsidRDefault="00456D9C">
                                  <w:pPr>
                                    <w:pStyle w:val="BodyText0"/>
                                    <w:snapToGrid w:val="0"/>
                                    <w:spacing w:before="40" w:after="40" w:line="240" w:lineRule="auto"/>
                                    <w:jc w:val="center"/>
                                  </w:pPr>
                                  <w:r>
                                    <w:rPr>
                                      <w:rFonts w:ascii="Wingdings" w:hAnsi="Wingdings" w:cs="Wingdings"/>
                                      <w:b/>
                                      <w:sz w:val="20"/>
                                    </w:rPr>
                                    <w:t></w:t>
                                  </w:r>
                                  <w:r>
                                    <w:rPr>
                                      <w:rFonts w:ascii="Arial Narrow" w:hAnsi="Arial Narrow" w:cs="Arial"/>
                                      <w:b/>
                                      <w:sz w:val="20"/>
                                    </w:rPr>
                                    <w:t>/</w:t>
                                  </w:r>
                                  <w:r>
                                    <w:rPr>
                                      <w:rFonts w:ascii="Wingdings" w:hAnsi="Wingdings" w:cs="Wingdings"/>
                                      <w:b/>
                                      <w:sz w:val="20"/>
                                    </w:rPr>
                                    <w:t></w:t>
                                  </w:r>
                                </w:p>
                              </w:tc>
                            </w:tr>
                            <w:tr w:rsidR="005930FA" w14:paraId="617C7A5A" w14:textId="77777777">
                              <w:trPr>
                                <w:cantSplit/>
                                <w:trHeight w:hRule="exact" w:val="621"/>
                              </w:trPr>
                              <w:tc>
                                <w:tcPr>
                                  <w:tcW w:w="579" w:type="dxa"/>
                                  <w:vMerge/>
                                  <w:tcBorders>
                                    <w:top w:val="single" w:sz="4" w:space="0" w:color="000000"/>
                                    <w:left w:val="single" w:sz="4" w:space="0" w:color="000000"/>
                                    <w:bottom w:val="single" w:sz="4" w:space="0" w:color="000000"/>
                                  </w:tcBorders>
                                  <w:shd w:val="clear" w:color="auto" w:fill="333333"/>
                                </w:tcPr>
                                <w:p w14:paraId="4DC04B0E" w14:textId="77777777" w:rsidR="005930FA" w:rsidRDefault="005930FA">
                                  <w:pPr>
                                    <w:snapToGrid w:val="0"/>
                                  </w:pPr>
                                </w:p>
                              </w:tc>
                              <w:tc>
                                <w:tcPr>
                                  <w:tcW w:w="8088" w:type="dxa"/>
                                  <w:gridSpan w:val="2"/>
                                  <w:tcBorders>
                                    <w:top w:val="single" w:sz="4" w:space="0" w:color="000000"/>
                                    <w:left w:val="single" w:sz="4" w:space="0" w:color="000000"/>
                                    <w:bottom w:val="single" w:sz="4" w:space="0" w:color="000000"/>
                                  </w:tcBorders>
                                </w:tcPr>
                                <w:p w14:paraId="650C2509" w14:textId="77777777" w:rsidR="005930FA" w:rsidRDefault="00456D9C">
                                  <w:pPr>
                                    <w:pStyle w:val="BodyText0"/>
                                    <w:numPr>
                                      <w:ilvl w:val="0"/>
                                      <w:numId w:val="8"/>
                                    </w:numPr>
                                    <w:snapToGrid w:val="0"/>
                                    <w:spacing w:after="0" w:line="240" w:lineRule="auto"/>
                                    <w:ind w:left="714" w:hanging="357"/>
                                    <w:jc w:val="left"/>
                                    <w:rPr>
                                      <w:rFonts w:ascii="Arial Narrow" w:hAnsi="Arial Narrow" w:cs="Arial"/>
                                      <w:sz w:val="20"/>
                                    </w:rPr>
                                  </w:pPr>
                                  <w:r>
                                    <w:rPr>
                                      <w:rFonts w:ascii="Arial Narrow" w:hAnsi="Arial Narrow" w:cs="Arial"/>
                                      <w:b/>
                                      <w:sz w:val="22"/>
                                      <w:szCs w:val="22"/>
                                    </w:rPr>
                                    <w:t xml:space="preserve">Protected and Priority Species </w:t>
                                  </w:r>
                                </w:p>
                                <w:p w14:paraId="1DF5B904" w14:textId="77777777" w:rsidR="005930FA" w:rsidRDefault="00456D9C">
                                  <w:pPr>
                                    <w:pStyle w:val="BodyText0"/>
                                    <w:spacing w:before="40" w:after="40" w:line="240" w:lineRule="auto"/>
                                    <w:jc w:val="left"/>
                                    <w:rPr>
                                      <w:rFonts w:ascii="Arial Narrow" w:hAnsi="Arial Narrow" w:cs="Arial"/>
                                      <w:b/>
                                      <w:sz w:val="20"/>
                                    </w:rPr>
                                  </w:pPr>
                                  <w:r>
                                    <w:rPr>
                                      <w:rFonts w:ascii="Arial Narrow" w:hAnsi="Arial Narrow" w:cs="Arial"/>
                                      <w:sz w:val="20"/>
                                    </w:rPr>
                                    <w:t xml:space="preserve">EU and </w:t>
                                  </w:r>
                                  <w:proofErr w:type="gramStart"/>
                                  <w:r>
                                    <w:rPr>
                                      <w:rFonts w:ascii="Arial Narrow" w:hAnsi="Arial Narrow" w:cs="Arial"/>
                                      <w:sz w:val="20"/>
                                    </w:rPr>
                                    <w:t>UK  legally</w:t>
                                  </w:r>
                                  <w:proofErr w:type="gramEnd"/>
                                  <w:r>
                                    <w:rPr>
                                      <w:rFonts w:ascii="Arial Narrow" w:hAnsi="Arial Narrow" w:cs="Arial"/>
                                      <w:sz w:val="20"/>
                                    </w:rPr>
                                    <w:t xml:space="preserve"> protected species, Section 42 (NERC Act, 2006) species, UK BAP Priority Species</w:t>
                                  </w:r>
                                </w:p>
                              </w:tc>
                              <w:tc>
                                <w:tcPr>
                                  <w:tcW w:w="1071" w:type="dxa"/>
                                  <w:tcBorders>
                                    <w:top w:val="single" w:sz="4" w:space="0" w:color="000000"/>
                                    <w:left w:val="single" w:sz="4" w:space="0" w:color="000000"/>
                                    <w:bottom w:val="single" w:sz="4" w:space="0" w:color="000000"/>
                                    <w:right w:val="single" w:sz="4" w:space="0" w:color="000000"/>
                                  </w:tcBorders>
                                </w:tcPr>
                                <w:p w14:paraId="76C793C2" w14:textId="77777777" w:rsidR="005930FA" w:rsidRDefault="005930FA">
                                  <w:pPr>
                                    <w:pStyle w:val="BodyText0"/>
                                    <w:snapToGrid w:val="0"/>
                                    <w:spacing w:before="40" w:after="40" w:line="240" w:lineRule="auto"/>
                                    <w:jc w:val="center"/>
                                    <w:rPr>
                                      <w:rFonts w:ascii="Arial Narrow" w:hAnsi="Arial Narrow" w:cs="Arial"/>
                                      <w:b/>
                                      <w:sz w:val="20"/>
                                    </w:rPr>
                                  </w:pPr>
                                </w:p>
                              </w:tc>
                            </w:tr>
                            <w:tr w:rsidR="005930FA" w14:paraId="0D91AC09" w14:textId="77777777">
                              <w:trPr>
                                <w:cantSplit/>
                                <w:trHeight w:hRule="exact" w:val="671"/>
                              </w:trPr>
                              <w:tc>
                                <w:tcPr>
                                  <w:tcW w:w="579" w:type="dxa"/>
                                  <w:vMerge/>
                                  <w:tcBorders>
                                    <w:top w:val="single" w:sz="4" w:space="0" w:color="000000"/>
                                    <w:left w:val="single" w:sz="4" w:space="0" w:color="000000"/>
                                    <w:bottom w:val="single" w:sz="4" w:space="0" w:color="000000"/>
                                  </w:tcBorders>
                                  <w:shd w:val="clear" w:color="auto" w:fill="333333"/>
                                </w:tcPr>
                                <w:p w14:paraId="7F6EB8B7" w14:textId="77777777" w:rsidR="005930FA" w:rsidRDefault="005930FA">
                                  <w:pPr>
                                    <w:snapToGrid w:val="0"/>
                                  </w:pPr>
                                </w:p>
                              </w:tc>
                              <w:tc>
                                <w:tcPr>
                                  <w:tcW w:w="8088" w:type="dxa"/>
                                  <w:gridSpan w:val="2"/>
                                  <w:tcBorders>
                                    <w:top w:val="single" w:sz="4" w:space="0" w:color="000000"/>
                                    <w:left w:val="single" w:sz="4" w:space="0" w:color="000000"/>
                                    <w:bottom w:val="single" w:sz="4" w:space="0" w:color="000000"/>
                                  </w:tcBorders>
                                </w:tcPr>
                                <w:p w14:paraId="55B14582" w14:textId="77777777" w:rsidR="005930FA" w:rsidRDefault="00456D9C">
                                  <w:pPr>
                                    <w:pStyle w:val="BodyText0"/>
                                    <w:numPr>
                                      <w:ilvl w:val="0"/>
                                      <w:numId w:val="8"/>
                                    </w:numPr>
                                    <w:snapToGrid w:val="0"/>
                                    <w:spacing w:after="0" w:line="240" w:lineRule="auto"/>
                                    <w:ind w:left="714" w:hanging="357"/>
                                    <w:jc w:val="left"/>
                                    <w:rPr>
                                      <w:rFonts w:ascii="Arial Narrow" w:hAnsi="Arial Narrow" w:cs="Arial"/>
                                      <w:sz w:val="20"/>
                                    </w:rPr>
                                  </w:pPr>
                                  <w:r>
                                    <w:rPr>
                                      <w:rFonts w:ascii="Arial Narrow" w:hAnsi="Arial Narrow" w:cs="Arial"/>
                                      <w:b/>
                                      <w:sz w:val="22"/>
                                      <w:szCs w:val="22"/>
                                    </w:rPr>
                                    <w:t>Other Species of Conservation Concern</w:t>
                                  </w:r>
                                </w:p>
                                <w:p w14:paraId="0CC45DFA" w14:textId="77777777" w:rsidR="005930FA" w:rsidRDefault="00456D9C">
                                  <w:pPr>
                                    <w:pStyle w:val="BodyText0"/>
                                    <w:spacing w:before="40" w:after="40" w:line="240" w:lineRule="auto"/>
                                    <w:jc w:val="left"/>
                                    <w:rPr>
                                      <w:rFonts w:ascii="Arial Narrow" w:hAnsi="Arial Narrow" w:cs="Arial"/>
                                      <w:sz w:val="16"/>
                                      <w:szCs w:val="15"/>
                                    </w:rPr>
                                  </w:pPr>
                                  <w:r>
                                    <w:rPr>
                                      <w:rFonts w:ascii="Arial Narrow" w:hAnsi="Arial Narrow" w:cs="Arial"/>
                                      <w:sz w:val="20"/>
                                    </w:rPr>
                                    <w:t>UK BAP Species of Conservation Concern, Red Data Book and Nationally Scarce species, Bonn Conv.</w:t>
                                  </w:r>
                                </w:p>
                                <w:p w14:paraId="6455F9D0" w14:textId="77777777" w:rsidR="005930FA" w:rsidRDefault="005930FA">
                                  <w:pPr>
                                    <w:pStyle w:val="BodyText0"/>
                                    <w:spacing w:before="40" w:after="40" w:line="240" w:lineRule="auto"/>
                                    <w:jc w:val="left"/>
                                    <w:rPr>
                                      <w:rFonts w:ascii="Arial Narrow" w:hAnsi="Arial Narrow" w:cs="Arial"/>
                                      <w:sz w:val="16"/>
                                      <w:szCs w:val="15"/>
                                    </w:rPr>
                                  </w:pPr>
                                </w:p>
                              </w:tc>
                              <w:tc>
                                <w:tcPr>
                                  <w:tcW w:w="1071" w:type="dxa"/>
                                  <w:tcBorders>
                                    <w:top w:val="single" w:sz="4" w:space="0" w:color="000000"/>
                                    <w:left w:val="single" w:sz="4" w:space="0" w:color="000000"/>
                                    <w:bottom w:val="single" w:sz="4" w:space="0" w:color="000000"/>
                                    <w:right w:val="single" w:sz="4" w:space="0" w:color="000000"/>
                                  </w:tcBorders>
                                </w:tcPr>
                                <w:p w14:paraId="515D9107" w14:textId="77777777" w:rsidR="005930FA" w:rsidRDefault="005930FA">
                                  <w:pPr>
                                    <w:pStyle w:val="BodyText0"/>
                                    <w:snapToGrid w:val="0"/>
                                    <w:spacing w:before="40" w:after="40" w:line="240" w:lineRule="auto"/>
                                    <w:rPr>
                                      <w:rFonts w:ascii="Arial Narrow" w:hAnsi="Arial Narrow" w:cs="Arial"/>
                                      <w:sz w:val="22"/>
                                    </w:rPr>
                                  </w:pPr>
                                </w:p>
                              </w:tc>
                            </w:tr>
                            <w:tr w:rsidR="005930FA" w14:paraId="6F655AF3" w14:textId="77777777">
                              <w:trPr>
                                <w:cantSplit/>
                                <w:trHeight w:hRule="exact" w:val="679"/>
                              </w:trPr>
                              <w:tc>
                                <w:tcPr>
                                  <w:tcW w:w="579" w:type="dxa"/>
                                  <w:vMerge/>
                                  <w:tcBorders>
                                    <w:top w:val="single" w:sz="4" w:space="0" w:color="000000"/>
                                    <w:left w:val="single" w:sz="4" w:space="0" w:color="000000"/>
                                    <w:bottom w:val="single" w:sz="4" w:space="0" w:color="000000"/>
                                  </w:tcBorders>
                                  <w:shd w:val="clear" w:color="auto" w:fill="333333"/>
                                </w:tcPr>
                                <w:p w14:paraId="28819DBA" w14:textId="77777777" w:rsidR="005930FA" w:rsidRDefault="005930FA">
                                  <w:pPr>
                                    <w:snapToGrid w:val="0"/>
                                  </w:pPr>
                                </w:p>
                              </w:tc>
                              <w:tc>
                                <w:tcPr>
                                  <w:tcW w:w="8088" w:type="dxa"/>
                                  <w:gridSpan w:val="2"/>
                                  <w:tcBorders>
                                    <w:top w:val="single" w:sz="4" w:space="0" w:color="000000"/>
                                    <w:left w:val="single" w:sz="4" w:space="0" w:color="000000"/>
                                    <w:bottom w:val="single" w:sz="4" w:space="0" w:color="000000"/>
                                  </w:tcBorders>
                                </w:tcPr>
                                <w:p w14:paraId="0F8CB4DA" w14:textId="77777777" w:rsidR="005930FA" w:rsidRDefault="00456D9C">
                                  <w:pPr>
                                    <w:pStyle w:val="BodyText0"/>
                                    <w:numPr>
                                      <w:ilvl w:val="0"/>
                                      <w:numId w:val="8"/>
                                    </w:numPr>
                                    <w:snapToGrid w:val="0"/>
                                    <w:spacing w:after="40" w:line="240" w:lineRule="auto"/>
                                    <w:ind w:left="714" w:hanging="357"/>
                                    <w:jc w:val="left"/>
                                    <w:rPr>
                                      <w:rFonts w:ascii="Arial Narrow" w:hAnsi="Arial Narrow" w:cs="Arial"/>
                                      <w:sz w:val="20"/>
                                    </w:rPr>
                                  </w:pPr>
                                  <w:r>
                                    <w:rPr>
                                      <w:rFonts w:ascii="Arial Narrow" w:hAnsi="Arial Narrow" w:cs="Arial"/>
                                      <w:b/>
                                      <w:sz w:val="22"/>
                                      <w:szCs w:val="22"/>
                                    </w:rPr>
                                    <w:t>Locally Important Species</w:t>
                                  </w:r>
                                </w:p>
                                <w:p w14:paraId="2402BF3A"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sz w:val="20"/>
                                    </w:rPr>
                                    <w:t>Local BAP species, locally rare and scarce species (as identified by local experts)</w:t>
                                  </w:r>
                                </w:p>
                              </w:tc>
                              <w:tc>
                                <w:tcPr>
                                  <w:tcW w:w="1071" w:type="dxa"/>
                                  <w:tcBorders>
                                    <w:top w:val="single" w:sz="4" w:space="0" w:color="000000"/>
                                    <w:left w:val="single" w:sz="4" w:space="0" w:color="000000"/>
                                    <w:bottom w:val="single" w:sz="4" w:space="0" w:color="000000"/>
                                    <w:right w:val="single" w:sz="4" w:space="0" w:color="000000"/>
                                  </w:tcBorders>
                                </w:tcPr>
                                <w:p w14:paraId="186ED81C" w14:textId="77777777" w:rsidR="005930FA" w:rsidRDefault="005930FA">
                                  <w:pPr>
                                    <w:pStyle w:val="BodyText0"/>
                                    <w:snapToGrid w:val="0"/>
                                    <w:spacing w:before="40" w:after="40" w:line="240" w:lineRule="auto"/>
                                    <w:rPr>
                                      <w:rFonts w:ascii="Arial Narrow" w:hAnsi="Arial Narrow" w:cs="Arial"/>
                                      <w:sz w:val="20"/>
                                    </w:rPr>
                                  </w:pPr>
                                </w:p>
                              </w:tc>
                            </w:tr>
                            <w:tr w:rsidR="005930FA" w14:paraId="1404C776" w14:textId="77777777">
                              <w:trPr>
                                <w:cantSplit/>
                                <w:trHeight w:hRule="exact" w:val="661"/>
                              </w:trPr>
                              <w:tc>
                                <w:tcPr>
                                  <w:tcW w:w="579" w:type="dxa"/>
                                  <w:vMerge/>
                                  <w:tcBorders>
                                    <w:top w:val="single" w:sz="4" w:space="0" w:color="000000"/>
                                    <w:left w:val="single" w:sz="4" w:space="0" w:color="000000"/>
                                    <w:bottom w:val="single" w:sz="4" w:space="0" w:color="000000"/>
                                  </w:tcBorders>
                                  <w:shd w:val="clear" w:color="auto" w:fill="333333"/>
                                </w:tcPr>
                                <w:p w14:paraId="1E5EFFA2" w14:textId="77777777" w:rsidR="005930FA" w:rsidRDefault="005930FA">
                                  <w:pPr>
                                    <w:snapToGrid w:val="0"/>
                                  </w:pPr>
                                </w:p>
                              </w:tc>
                              <w:tc>
                                <w:tcPr>
                                  <w:tcW w:w="8088" w:type="dxa"/>
                                  <w:gridSpan w:val="2"/>
                                  <w:tcBorders>
                                    <w:top w:val="single" w:sz="4" w:space="0" w:color="000000"/>
                                    <w:left w:val="single" w:sz="4" w:space="0" w:color="000000"/>
                                    <w:bottom w:val="single" w:sz="4" w:space="0" w:color="000000"/>
                                  </w:tcBorders>
                                </w:tcPr>
                                <w:p w14:paraId="3D81BE4C" w14:textId="77777777" w:rsidR="005930FA" w:rsidRDefault="00456D9C">
                                  <w:pPr>
                                    <w:pStyle w:val="BodyText0"/>
                                    <w:numPr>
                                      <w:ilvl w:val="0"/>
                                      <w:numId w:val="8"/>
                                    </w:numPr>
                                    <w:snapToGrid w:val="0"/>
                                    <w:spacing w:after="0" w:line="240" w:lineRule="auto"/>
                                    <w:ind w:left="714" w:hanging="357"/>
                                    <w:jc w:val="left"/>
                                    <w:rPr>
                                      <w:rFonts w:ascii="Arial Narrow" w:hAnsi="Arial Narrow" w:cs="Arial"/>
                                      <w:sz w:val="20"/>
                                    </w:rPr>
                                  </w:pPr>
                                  <w:r>
                                    <w:rPr>
                                      <w:rFonts w:ascii="Arial Narrow" w:hAnsi="Arial Narrow" w:cs="Arial"/>
                                      <w:b/>
                                      <w:sz w:val="22"/>
                                      <w:szCs w:val="22"/>
                                    </w:rPr>
                                    <w:t>All Species</w:t>
                                  </w:r>
                                </w:p>
                                <w:p w14:paraId="356E3849"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sz w:val="20"/>
                                    </w:rPr>
                                    <w:t>All records held including common and widespread species</w:t>
                                  </w:r>
                                </w:p>
                              </w:tc>
                              <w:tc>
                                <w:tcPr>
                                  <w:tcW w:w="1071" w:type="dxa"/>
                                  <w:tcBorders>
                                    <w:top w:val="single" w:sz="4" w:space="0" w:color="000000"/>
                                    <w:left w:val="single" w:sz="4" w:space="0" w:color="000000"/>
                                    <w:bottom w:val="single" w:sz="4" w:space="0" w:color="000000"/>
                                    <w:right w:val="single" w:sz="4" w:space="0" w:color="000000"/>
                                  </w:tcBorders>
                                </w:tcPr>
                                <w:p w14:paraId="607217B8" w14:textId="77777777" w:rsidR="005930FA" w:rsidRDefault="005930FA">
                                  <w:pPr>
                                    <w:pStyle w:val="BodyText0"/>
                                    <w:snapToGrid w:val="0"/>
                                    <w:spacing w:before="40" w:after="40" w:line="240" w:lineRule="auto"/>
                                    <w:rPr>
                                      <w:rFonts w:ascii="Arial Narrow" w:hAnsi="Arial Narrow" w:cs="Arial"/>
                                      <w:sz w:val="20"/>
                                    </w:rPr>
                                  </w:pPr>
                                </w:p>
                              </w:tc>
                            </w:tr>
                            <w:tr w:rsidR="005930FA" w14:paraId="372C8D4C" w14:textId="77777777">
                              <w:trPr>
                                <w:cantSplit/>
                                <w:trHeight w:hRule="exact" w:val="916"/>
                              </w:trPr>
                              <w:tc>
                                <w:tcPr>
                                  <w:tcW w:w="579" w:type="dxa"/>
                                  <w:vMerge/>
                                  <w:tcBorders>
                                    <w:top w:val="single" w:sz="4" w:space="0" w:color="000000"/>
                                    <w:left w:val="single" w:sz="4" w:space="0" w:color="000000"/>
                                    <w:bottom w:val="single" w:sz="4" w:space="0" w:color="000000"/>
                                  </w:tcBorders>
                                  <w:shd w:val="clear" w:color="auto" w:fill="333333"/>
                                </w:tcPr>
                                <w:p w14:paraId="1664B6A3" w14:textId="77777777" w:rsidR="005930FA" w:rsidRDefault="005930FA">
                                  <w:pPr>
                                    <w:snapToGrid w:val="0"/>
                                  </w:pPr>
                                </w:p>
                              </w:tc>
                              <w:tc>
                                <w:tcPr>
                                  <w:tcW w:w="1955" w:type="dxa"/>
                                  <w:tcBorders>
                                    <w:top w:val="single" w:sz="4" w:space="0" w:color="000000"/>
                                    <w:left w:val="single" w:sz="4" w:space="0" w:color="000000"/>
                                    <w:bottom w:val="single" w:sz="4" w:space="0" w:color="000000"/>
                                  </w:tcBorders>
                                </w:tcPr>
                                <w:p w14:paraId="30BF4A9B" w14:textId="77777777" w:rsidR="005930FA" w:rsidRDefault="00456D9C">
                                  <w:pPr>
                                    <w:pStyle w:val="BodyText0"/>
                                    <w:snapToGrid w:val="0"/>
                                    <w:spacing w:before="40" w:after="40" w:line="240" w:lineRule="auto"/>
                                    <w:jc w:val="left"/>
                                    <w:rPr>
                                      <w:rFonts w:ascii="Arial Narrow" w:hAnsi="Arial Narrow" w:cs="Arial"/>
                                      <w:i/>
                                      <w:iCs/>
                                      <w:sz w:val="20"/>
                                    </w:rPr>
                                  </w:pPr>
                                  <w:r>
                                    <w:rPr>
                                      <w:rFonts w:ascii="Arial Narrow" w:hAnsi="Arial Narrow" w:cs="Arial"/>
                                      <w:b/>
                                      <w:sz w:val="22"/>
                                      <w:szCs w:val="22"/>
                                    </w:rPr>
                                    <w:t>Selected Species</w:t>
                                  </w:r>
                                  <w:r>
                                    <w:rPr>
                                      <w:rFonts w:ascii="Arial Narrow" w:hAnsi="Arial Narrow" w:cs="Arial"/>
                                      <w:b/>
                                      <w:sz w:val="20"/>
                                    </w:rPr>
                                    <w:t xml:space="preserve"> </w:t>
                                  </w:r>
                                </w:p>
                                <w:p w14:paraId="359DE969"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i/>
                                      <w:iCs/>
                                      <w:sz w:val="20"/>
                                    </w:rPr>
                                    <w:t>(please list)</w:t>
                                  </w:r>
                                </w:p>
                              </w:tc>
                              <w:tc>
                                <w:tcPr>
                                  <w:tcW w:w="7204" w:type="dxa"/>
                                  <w:gridSpan w:val="2"/>
                                  <w:tcBorders>
                                    <w:top w:val="single" w:sz="4" w:space="0" w:color="000000"/>
                                    <w:left w:val="single" w:sz="4" w:space="0" w:color="000000"/>
                                    <w:bottom w:val="single" w:sz="4" w:space="0" w:color="000000"/>
                                    <w:right w:val="single" w:sz="4" w:space="0" w:color="000000"/>
                                  </w:tcBorders>
                                </w:tcPr>
                                <w:p w14:paraId="06103777" w14:textId="77777777" w:rsidR="005930FA" w:rsidRDefault="005930FA">
                                  <w:pPr>
                                    <w:pStyle w:val="BodyText0"/>
                                    <w:snapToGrid w:val="0"/>
                                    <w:spacing w:before="40" w:after="40" w:line="240" w:lineRule="auto"/>
                                    <w:rPr>
                                      <w:rFonts w:ascii="Arial Narrow" w:hAnsi="Arial Narrow" w:cs="Arial"/>
                                      <w:sz w:val="20"/>
                                    </w:rPr>
                                  </w:pPr>
                                </w:p>
                              </w:tc>
                            </w:tr>
                            <w:tr w:rsidR="005930FA" w14:paraId="6D9808B0" w14:textId="77777777">
                              <w:trPr>
                                <w:cantSplit/>
                                <w:trHeight w:hRule="exact" w:val="799"/>
                              </w:trPr>
                              <w:tc>
                                <w:tcPr>
                                  <w:tcW w:w="579" w:type="dxa"/>
                                  <w:vMerge/>
                                  <w:tcBorders>
                                    <w:top w:val="single" w:sz="4" w:space="0" w:color="000000"/>
                                    <w:left w:val="single" w:sz="4" w:space="0" w:color="000000"/>
                                    <w:bottom w:val="single" w:sz="4" w:space="0" w:color="000000"/>
                                  </w:tcBorders>
                                  <w:shd w:val="clear" w:color="auto" w:fill="333333"/>
                                </w:tcPr>
                                <w:p w14:paraId="433577DF" w14:textId="77777777" w:rsidR="005930FA" w:rsidRDefault="005930FA">
                                  <w:pPr>
                                    <w:snapToGrid w:val="0"/>
                                  </w:pPr>
                                </w:p>
                              </w:tc>
                              <w:tc>
                                <w:tcPr>
                                  <w:tcW w:w="1955" w:type="dxa"/>
                                  <w:vMerge w:val="restart"/>
                                  <w:tcBorders>
                                    <w:top w:val="single" w:sz="4" w:space="0" w:color="000000"/>
                                    <w:left w:val="single" w:sz="4" w:space="0" w:color="000000"/>
                                    <w:bottom w:val="single" w:sz="4" w:space="0" w:color="000000"/>
                                  </w:tcBorders>
                                  <w:vAlign w:val="center"/>
                                </w:tcPr>
                                <w:p w14:paraId="754488FD" w14:textId="77777777" w:rsidR="005930FA" w:rsidRDefault="00456D9C">
                                  <w:pPr>
                                    <w:pStyle w:val="BodyText0"/>
                                    <w:snapToGrid w:val="0"/>
                                    <w:spacing w:before="40" w:after="40" w:line="240" w:lineRule="auto"/>
                                    <w:jc w:val="left"/>
                                    <w:rPr>
                                      <w:rFonts w:ascii="Arial Narrow" w:hAnsi="Arial Narrow" w:cs="Arial"/>
                                      <w:b/>
                                      <w:sz w:val="22"/>
                                      <w:szCs w:val="22"/>
                                    </w:rPr>
                                  </w:pPr>
                                  <w:r>
                                    <w:rPr>
                                      <w:rFonts w:ascii="Arial Narrow" w:hAnsi="Arial Narrow" w:cs="Arial"/>
                                      <w:b/>
                                      <w:sz w:val="22"/>
                                      <w:szCs w:val="22"/>
                                    </w:rPr>
                                    <w:t>SITES:</w:t>
                                  </w:r>
                                </w:p>
                              </w:tc>
                              <w:tc>
                                <w:tcPr>
                                  <w:tcW w:w="6133" w:type="dxa"/>
                                  <w:tcBorders>
                                    <w:top w:val="single" w:sz="4" w:space="0" w:color="000000"/>
                                    <w:left w:val="single" w:sz="4" w:space="0" w:color="000000"/>
                                    <w:bottom w:val="single" w:sz="4" w:space="0" w:color="000000"/>
                                  </w:tcBorders>
                                </w:tcPr>
                                <w:p w14:paraId="61485016"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b/>
                                      <w:sz w:val="22"/>
                                      <w:szCs w:val="22"/>
                                    </w:rPr>
                                    <w:t>Statutory Designations</w:t>
                                  </w:r>
                                  <w:r>
                                    <w:rPr>
                                      <w:rFonts w:ascii="Arial Narrow" w:hAnsi="Arial Narrow" w:cs="Arial"/>
                                      <w:sz w:val="20"/>
                                    </w:rPr>
                                    <w:t xml:space="preserve"> </w:t>
                                  </w:r>
                                </w:p>
                                <w:p w14:paraId="2E3557B3"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sz w:val="20"/>
                                    </w:rPr>
                                    <w:t>e.g. AONB, Biosphere, LNR, MNR, NNR, NP, Ramsar, SAC, SPA, SSSI</w:t>
                                  </w:r>
                                </w:p>
                              </w:tc>
                              <w:tc>
                                <w:tcPr>
                                  <w:tcW w:w="1071" w:type="dxa"/>
                                  <w:tcBorders>
                                    <w:top w:val="single" w:sz="4" w:space="0" w:color="000000"/>
                                    <w:left w:val="single" w:sz="4" w:space="0" w:color="000000"/>
                                    <w:bottom w:val="single" w:sz="4" w:space="0" w:color="000000"/>
                                    <w:right w:val="single" w:sz="4" w:space="0" w:color="000000"/>
                                  </w:tcBorders>
                                </w:tcPr>
                                <w:p w14:paraId="4F724398" w14:textId="77777777" w:rsidR="005930FA" w:rsidRDefault="005930FA">
                                  <w:pPr>
                                    <w:pStyle w:val="BodyText0"/>
                                    <w:snapToGrid w:val="0"/>
                                    <w:spacing w:before="40" w:after="40" w:line="240" w:lineRule="auto"/>
                                    <w:rPr>
                                      <w:rFonts w:ascii="Arial Narrow" w:hAnsi="Arial Narrow" w:cs="Arial"/>
                                      <w:sz w:val="20"/>
                                    </w:rPr>
                                  </w:pPr>
                                </w:p>
                              </w:tc>
                            </w:tr>
                            <w:tr w:rsidR="005930FA" w14:paraId="6C4C6446" w14:textId="77777777">
                              <w:trPr>
                                <w:cantSplit/>
                                <w:trHeight w:hRule="exact" w:val="799"/>
                              </w:trPr>
                              <w:tc>
                                <w:tcPr>
                                  <w:tcW w:w="579" w:type="dxa"/>
                                  <w:vMerge/>
                                  <w:tcBorders>
                                    <w:top w:val="single" w:sz="4" w:space="0" w:color="000000"/>
                                    <w:left w:val="single" w:sz="4" w:space="0" w:color="000000"/>
                                    <w:bottom w:val="single" w:sz="4" w:space="0" w:color="000000"/>
                                  </w:tcBorders>
                                  <w:shd w:val="clear" w:color="auto" w:fill="333333"/>
                                </w:tcPr>
                                <w:p w14:paraId="7C924C68" w14:textId="77777777" w:rsidR="005930FA" w:rsidRDefault="005930FA">
                                  <w:pPr>
                                    <w:snapToGrid w:val="0"/>
                                  </w:pPr>
                                </w:p>
                              </w:tc>
                              <w:tc>
                                <w:tcPr>
                                  <w:tcW w:w="1955" w:type="dxa"/>
                                  <w:vMerge/>
                                  <w:tcBorders>
                                    <w:top w:val="single" w:sz="4" w:space="0" w:color="000000"/>
                                    <w:left w:val="single" w:sz="4" w:space="0" w:color="000000"/>
                                    <w:bottom w:val="single" w:sz="4" w:space="0" w:color="000000"/>
                                  </w:tcBorders>
                                </w:tcPr>
                                <w:p w14:paraId="138A3762" w14:textId="77777777" w:rsidR="005930FA" w:rsidRDefault="005930FA">
                                  <w:pPr>
                                    <w:pStyle w:val="BodyText0"/>
                                    <w:snapToGrid w:val="0"/>
                                    <w:spacing w:before="40" w:after="40" w:line="240" w:lineRule="auto"/>
                                    <w:jc w:val="left"/>
                                    <w:rPr>
                                      <w:rFonts w:ascii="Arial Narrow" w:hAnsi="Arial Narrow" w:cs="Arial"/>
                                      <w:b/>
                                      <w:sz w:val="20"/>
                                    </w:rPr>
                                  </w:pPr>
                                </w:p>
                              </w:tc>
                              <w:tc>
                                <w:tcPr>
                                  <w:tcW w:w="6133" w:type="dxa"/>
                                  <w:tcBorders>
                                    <w:top w:val="single" w:sz="4" w:space="0" w:color="000000"/>
                                    <w:left w:val="single" w:sz="4" w:space="0" w:color="000000"/>
                                    <w:bottom w:val="single" w:sz="4" w:space="0" w:color="000000"/>
                                  </w:tcBorders>
                                </w:tcPr>
                                <w:p w14:paraId="387B58FC"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b/>
                                      <w:sz w:val="22"/>
                                      <w:szCs w:val="22"/>
                                    </w:rPr>
                                    <w:t>Local Designations</w:t>
                                  </w:r>
                                  <w:r>
                                    <w:rPr>
                                      <w:rFonts w:ascii="Arial Narrow" w:hAnsi="Arial Narrow" w:cs="Arial"/>
                                      <w:b/>
                                      <w:sz w:val="20"/>
                                    </w:rPr>
                                    <w:t xml:space="preserve"> </w:t>
                                  </w:r>
                                </w:p>
                                <w:p w14:paraId="6F117FBB"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sz w:val="20"/>
                                    </w:rPr>
                                    <w:t>e.g. Wildlife Trust Reserves</w:t>
                                  </w:r>
                                </w:p>
                              </w:tc>
                              <w:tc>
                                <w:tcPr>
                                  <w:tcW w:w="1071" w:type="dxa"/>
                                  <w:tcBorders>
                                    <w:top w:val="single" w:sz="4" w:space="0" w:color="000000"/>
                                    <w:left w:val="single" w:sz="4" w:space="0" w:color="000000"/>
                                    <w:bottom w:val="single" w:sz="4" w:space="0" w:color="000000"/>
                                    <w:right w:val="single" w:sz="4" w:space="0" w:color="000000"/>
                                  </w:tcBorders>
                                </w:tcPr>
                                <w:p w14:paraId="0D5E0E04" w14:textId="77777777" w:rsidR="005930FA" w:rsidRDefault="005930FA">
                                  <w:pPr>
                                    <w:pStyle w:val="BodyText0"/>
                                    <w:snapToGrid w:val="0"/>
                                    <w:spacing w:before="40" w:after="40" w:line="240" w:lineRule="auto"/>
                                    <w:rPr>
                                      <w:rFonts w:ascii="Arial Narrow" w:hAnsi="Arial Narrow" w:cs="Arial"/>
                                      <w:sz w:val="20"/>
                                    </w:rPr>
                                  </w:pPr>
                                </w:p>
                              </w:tc>
                            </w:tr>
                            <w:tr w:rsidR="005930FA" w14:paraId="6152680C" w14:textId="77777777">
                              <w:trPr>
                                <w:cantSplit/>
                                <w:trHeight w:val="648"/>
                              </w:trPr>
                              <w:tc>
                                <w:tcPr>
                                  <w:tcW w:w="579" w:type="dxa"/>
                                  <w:vMerge/>
                                  <w:tcBorders>
                                    <w:top w:val="single" w:sz="4" w:space="0" w:color="000000"/>
                                    <w:left w:val="single" w:sz="4" w:space="0" w:color="000000"/>
                                    <w:bottom w:val="single" w:sz="4" w:space="0" w:color="000000"/>
                                  </w:tcBorders>
                                  <w:shd w:val="clear" w:color="auto" w:fill="333333"/>
                                </w:tcPr>
                                <w:p w14:paraId="49AFD3CE" w14:textId="77777777" w:rsidR="005930FA" w:rsidRDefault="005930FA">
                                  <w:pPr>
                                    <w:snapToGrid w:val="0"/>
                                  </w:pPr>
                                </w:p>
                              </w:tc>
                              <w:tc>
                                <w:tcPr>
                                  <w:tcW w:w="1955" w:type="dxa"/>
                                  <w:vMerge w:val="restart"/>
                                  <w:tcBorders>
                                    <w:top w:val="single" w:sz="4" w:space="0" w:color="000000"/>
                                    <w:left w:val="single" w:sz="4" w:space="0" w:color="000000"/>
                                    <w:bottom w:val="single" w:sz="4" w:space="0" w:color="000000"/>
                                  </w:tcBorders>
                                  <w:vAlign w:val="center"/>
                                </w:tcPr>
                                <w:p w14:paraId="795D61C5" w14:textId="77777777" w:rsidR="005930FA" w:rsidRDefault="00456D9C">
                                  <w:pPr>
                                    <w:pStyle w:val="BodyText0"/>
                                    <w:snapToGrid w:val="0"/>
                                    <w:spacing w:before="40" w:after="40" w:line="240" w:lineRule="auto"/>
                                    <w:jc w:val="left"/>
                                    <w:rPr>
                                      <w:rFonts w:ascii="Arial Narrow" w:hAnsi="Arial Narrow" w:cs="Arial"/>
                                      <w:b/>
                                      <w:sz w:val="22"/>
                                      <w:szCs w:val="22"/>
                                    </w:rPr>
                                  </w:pPr>
                                  <w:r>
                                    <w:rPr>
                                      <w:rFonts w:ascii="Arial Narrow" w:hAnsi="Arial Narrow" w:cs="Arial"/>
                                      <w:b/>
                                      <w:sz w:val="22"/>
                                      <w:szCs w:val="22"/>
                                    </w:rPr>
                                    <w:t>HABITATS:</w:t>
                                  </w:r>
                                </w:p>
                              </w:tc>
                              <w:tc>
                                <w:tcPr>
                                  <w:tcW w:w="6133" w:type="dxa"/>
                                  <w:tcBorders>
                                    <w:top w:val="single" w:sz="4" w:space="0" w:color="000000"/>
                                    <w:left w:val="single" w:sz="4" w:space="0" w:color="000000"/>
                                    <w:bottom w:val="single" w:sz="4" w:space="0" w:color="000000"/>
                                  </w:tcBorders>
                                </w:tcPr>
                                <w:p w14:paraId="0E7CBDE7"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b/>
                                      <w:sz w:val="22"/>
                                      <w:szCs w:val="22"/>
                                    </w:rPr>
                                    <w:t>Phase I habitat survey data</w:t>
                                  </w:r>
                                  <w:r>
                                    <w:rPr>
                                      <w:rFonts w:ascii="Arial Narrow" w:hAnsi="Arial Narrow" w:cs="Arial"/>
                                      <w:sz w:val="20"/>
                                    </w:rPr>
                                    <w:t xml:space="preserve"> </w:t>
                                  </w:r>
                                </w:p>
                                <w:p w14:paraId="628DF9CB"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sz w:val="20"/>
                                    </w:rPr>
                                    <w:t>(for priority semi-natural habitats)</w:t>
                                  </w:r>
                                </w:p>
                              </w:tc>
                              <w:tc>
                                <w:tcPr>
                                  <w:tcW w:w="1071" w:type="dxa"/>
                                  <w:tcBorders>
                                    <w:top w:val="single" w:sz="4" w:space="0" w:color="000000"/>
                                    <w:left w:val="single" w:sz="4" w:space="0" w:color="000000"/>
                                    <w:bottom w:val="single" w:sz="4" w:space="0" w:color="000000"/>
                                    <w:right w:val="single" w:sz="4" w:space="0" w:color="000000"/>
                                  </w:tcBorders>
                                </w:tcPr>
                                <w:p w14:paraId="7BB4C765" w14:textId="77777777" w:rsidR="005930FA" w:rsidRDefault="005930FA">
                                  <w:pPr>
                                    <w:pStyle w:val="BodyText0"/>
                                    <w:snapToGrid w:val="0"/>
                                    <w:spacing w:before="40" w:after="40" w:line="240" w:lineRule="auto"/>
                                    <w:rPr>
                                      <w:rFonts w:ascii="Arial Narrow" w:hAnsi="Arial Narrow" w:cs="Arial"/>
                                      <w:sz w:val="20"/>
                                    </w:rPr>
                                  </w:pPr>
                                </w:p>
                              </w:tc>
                            </w:tr>
                            <w:tr w:rsidR="005930FA" w14:paraId="707CF45B" w14:textId="77777777">
                              <w:trPr>
                                <w:cantSplit/>
                                <w:trHeight w:hRule="exact" w:val="794"/>
                              </w:trPr>
                              <w:tc>
                                <w:tcPr>
                                  <w:tcW w:w="579" w:type="dxa"/>
                                  <w:vMerge/>
                                  <w:tcBorders>
                                    <w:top w:val="single" w:sz="4" w:space="0" w:color="000000"/>
                                    <w:left w:val="single" w:sz="4" w:space="0" w:color="000000"/>
                                    <w:bottom w:val="single" w:sz="4" w:space="0" w:color="000000"/>
                                  </w:tcBorders>
                                  <w:shd w:val="clear" w:color="auto" w:fill="333333"/>
                                </w:tcPr>
                                <w:p w14:paraId="316E8607" w14:textId="77777777" w:rsidR="005930FA" w:rsidRDefault="005930FA">
                                  <w:pPr>
                                    <w:snapToGrid w:val="0"/>
                                  </w:pPr>
                                </w:p>
                              </w:tc>
                              <w:tc>
                                <w:tcPr>
                                  <w:tcW w:w="1955" w:type="dxa"/>
                                  <w:vMerge/>
                                  <w:tcBorders>
                                    <w:top w:val="single" w:sz="4" w:space="0" w:color="000000"/>
                                    <w:left w:val="single" w:sz="4" w:space="0" w:color="000000"/>
                                    <w:bottom w:val="single" w:sz="4" w:space="0" w:color="000000"/>
                                  </w:tcBorders>
                                </w:tcPr>
                                <w:p w14:paraId="78188312" w14:textId="77777777" w:rsidR="005930FA" w:rsidRDefault="005930FA">
                                  <w:pPr>
                                    <w:pStyle w:val="BodyText0"/>
                                    <w:snapToGrid w:val="0"/>
                                    <w:spacing w:before="40" w:after="40" w:line="240" w:lineRule="auto"/>
                                    <w:jc w:val="left"/>
                                    <w:rPr>
                                      <w:rFonts w:ascii="Arial Narrow" w:hAnsi="Arial Narrow" w:cs="Arial"/>
                                      <w:b/>
                                      <w:sz w:val="22"/>
                                      <w:szCs w:val="22"/>
                                    </w:rPr>
                                  </w:pPr>
                                </w:p>
                              </w:tc>
                              <w:tc>
                                <w:tcPr>
                                  <w:tcW w:w="6133" w:type="dxa"/>
                                  <w:tcBorders>
                                    <w:top w:val="single" w:sz="4" w:space="0" w:color="000000"/>
                                    <w:left w:val="single" w:sz="4" w:space="0" w:color="000000"/>
                                    <w:bottom w:val="single" w:sz="4" w:space="0" w:color="000000"/>
                                  </w:tcBorders>
                                </w:tcPr>
                                <w:p w14:paraId="5F694325"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b/>
                                      <w:sz w:val="22"/>
                                      <w:szCs w:val="22"/>
                                    </w:rPr>
                                    <w:t>Phase II habitat survey</w:t>
                                  </w:r>
                                </w:p>
                                <w:p w14:paraId="6441DB26"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sz w:val="20"/>
                                    </w:rPr>
                                    <w:t>(grassland, peatland or woodland, if available)</w:t>
                                  </w:r>
                                </w:p>
                              </w:tc>
                              <w:tc>
                                <w:tcPr>
                                  <w:tcW w:w="1071" w:type="dxa"/>
                                  <w:tcBorders>
                                    <w:top w:val="single" w:sz="4" w:space="0" w:color="000000"/>
                                    <w:left w:val="single" w:sz="4" w:space="0" w:color="000000"/>
                                    <w:bottom w:val="single" w:sz="4" w:space="0" w:color="000000"/>
                                    <w:right w:val="single" w:sz="4" w:space="0" w:color="000000"/>
                                  </w:tcBorders>
                                </w:tcPr>
                                <w:p w14:paraId="4D81328C" w14:textId="77777777" w:rsidR="005930FA" w:rsidRDefault="005930FA">
                                  <w:pPr>
                                    <w:pStyle w:val="BodyText0"/>
                                    <w:snapToGrid w:val="0"/>
                                    <w:spacing w:before="40" w:after="40" w:line="240" w:lineRule="auto"/>
                                    <w:rPr>
                                      <w:rFonts w:ascii="Arial Narrow" w:hAnsi="Arial Narrow" w:cs="Arial"/>
                                      <w:sz w:val="20"/>
                                    </w:rPr>
                                  </w:pPr>
                                </w:p>
                              </w:tc>
                            </w:tr>
                            <w:tr w:rsidR="005930FA" w14:paraId="54C8C269" w14:textId="77777777">
                              <w:trPr>
                                <w:cantSplit/>
                                <w:trHeight w:hRule="exact" w:val="794"/>
                              </w:trPr>
                              <w:tc>
                                <w:tcPr>
                                  <w:tcW w:w="579" w:type="dxa"/>
                                  <w:vMerge/>
                                  <w:tcBorders>
                                    <w:top w:val="single" w:sz="4" w:space="0" w:color="000000"/>
                                    <w:left w:val="single" w:sz="4" w:space="0" w:color="000000"/>
                                    <w:bottom w:val="single" w:sz="4" w:space="0" w:color="000000"/>
                                  </w:tcBorders>
                                  <w:shd w:val="clear" w:color="auto" w:fill="333333"/>
                                </w:tcPr>
                                <w:p w14:paraId="04B73C8D" w14:textId="77777777" w:rsidR="005930FA" w:rsidRDefault="005930FA">
                                  <w:pPr>
                                    <w:snapToGrid w:val="0"/>
                                  </w:pPr>
                                </w:p>
                              </w:tc>
                              <w:tc>
                                <w:tcPr>
                                  <w:tcW w:w="1955" w:type="dxa"/>
                                  <w:vMerge/>
                                  <w:tcBorders>
                                    <w:top w:val="single" w:sz="4" w:space="0" w:color="000000"/>
                                    <w:left w:val="single" w:sz="4" w:space="0" w:color="000000"/>
                                    <w:bottom w:val="single" w:sz="4" w:space="0" w:color="000000"/>
                                  </w:tcBorders>
                                </w:tcPr>
                                <w:p w14:paraId="049A9982" w14:textId="77777777" w:rsidR="005930FA" w:rsidRDefault="005930FA">
                                  <w:pPr>
                                    <w:pStyle w:val="BodyText0"/>
                                    <w:snapToGrid w:val="0"/>
                                    <w:spacing w:before="40" w:after="40" w:line="240" w:lineRule="auto"/>
                                    <w:jc w:val="left"/>
                                    <w:rPr>
                                      <w:rFonts w:ascii="Arial Narrow" w:hAnsi="Arial Narrow" w:cs="Arial"/>
                                      <w:b/>
                                      <w:sz w:val="22"/>
                                      <w:szCs w:val="22"/>
                                    </w:rPr>
                                  </w:pPr>
                                </w:p>
                              </w:tc>
                              <w:tc>
                                <w:tcPr>
                                  <w:tcW w:w="6133" w:type="dxa"/>
                                  <w:tcBorders>
                                    <w:top w:val="single" w:sz="4" w:space="0" w:color="000000"/>
                                    <w:left w:val="single" w:sz="4" w:space="0" w:color="000000"/>
                                    <w:bottom w:val="single" w:sz="4" w:space="0" w:color="000000"/>
                                  </w:tcBorders>
                                </w:tcPr>
                                <w:p w14:paraId="39FFD11D"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b/>
                                      <w:sz w:val="22"/>
                                      <w:szCs w:val="22"/>
                                    </w:rPr>
                                    <w:t>Ancient Woodland Inventory</w:t>
                                  </w:r>
                                </w:p>
                                <w:p w14:paraId="26062AEA"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sz w:val="20"/>
                                    </w:rPr>
                                    <w:t>e.g. Ancient Semi-Natural Woodland, Plantation on Ancient Woodland Site, Restored Ancient Woodland Site, Ancient Woodland Site of unknown category</w:t>
                                  </w:r>
                                </w:p>
                              </w:tc>
                              <w:tc>
                                <w:tcPr>
                                  <w:tcW w:w="1071" w:type="dxa"/>
                                  <w:tcBorders>
                                    <w:top w:val="single" w:sz="4" w:space="0" w:color="000000"/>
                                    <w:left w:val="single" w:sz="4" w:space="0" w:color="000000"/>
                                    <w:bottom w:val="single" w:sz="4" w:space="0" w:color="000000"/>
                                    <w:right w:val="single" w:sz="4" w:space="0" w:color="000000"/>
                                  </w:tcBorders>
                                </w:tcPr>
                                <w:p w14:paraId="55A923A1" w14:textId="77777777" w:rsidR="005930FA" w:rsidRDefault="005930FA">
                                  <w:pPr>
                                    <w:pStyle w:val="BodyText0"/>
                                    <w:snapToGrid w:val="0"/>
                                    <w:spacing w:before="40" w:after="40" w:line="240" w:lineRule="auto"/>
                                    <w:rPr>
                                      <w:rFonts w:ascii="Arial Narrow" w:hAnsi="Arial Narrow" w:cs="Arial"/>
                                      <w:sz w:val="20"/>
                                    </w:rPr>
                                  </w:pPr>
                                </w:p>
                              </w:tc>
                            </w:tr>
                            <w:tr w:rsidR="005930FA" w14:paraId="138D6671" w14:textId="77777777" w:rsidTr="00922E6D">
                              <w:trPr>
                                <w:cantSplit/>
                                <w:trHeight w:hRule="exact" w:val="794"/>
                              </w:trPr>
                              <w:tc>
                                <w:tcPr>
                                  <w:tcW w:w="579" w:type="dxa"/>
                                  <w:vMerge/>
                                  <w:tcBorders>
                                    <w:top w:val="single" w:sz="4" w:space="0" w:color="000000"/>
                                    <w:left w:val="single" w:sz="4" w:space="0" w:color="000000"/>
                                    <w:bottom w:val="single" w:sz="4" w:space="0" w:color="000000"/>
                                  </w:tcBorders>
                                  <w:shd w:val="clear" w:color="auto" w:fill="333333"/>
                                </w:tcPr>
                                <w:p w14:paraId="34D717B4" w14:textId="77777777" w:rsidR="005930FA" w:rsidRDefault="005930FA">
                                  <w:pPr>
                                    <w:snapToGrid w:val="0"/>
                                  </w:pPr>
                                </w:p>
                              </w:tc>
                              <w:tc>
                                <w:tcPr>
                                  <w:tcW w:w="1955" w:type="dxa"/>
                                  <w:vMerge/>
                                  <w:tcBorders>
                                    <w:top w:val="single" w:sz="4" w:space="0" w:color="000000"/>
                                    <w:left w:val="single" w:sz="4" w:space="0" w:color="000000"/>
                                    <w:bottom w:val="single" w:sz="4" w:space="0" w:color="000000"/>
                                  </w:tcBorders>
                                </w:tcPr>
                                <w:p w14:paraId="3AB51AE6" w14:textId="77777777" w:rsidR="005930FA" w:rsidRDefault="005930FA">
                                  <w:pPr>
                                    <w:pStyle w:val="BodyText0"/>
                                    <w:snapToGrid w:val="0"/>
                                    <w:spacing w:before="40" w:after="40" w:line="240" w:lineRule="auto"/>
                                    <w:jc w:val="left"/>
                                    <w:rPr>
                                      <w:rFonts w:ascii="Arial Narrow" w:hAnsi="Arial Narrow" w:cs="Arial"/>
                                      <w:b/>
                                      <w:sz w:val="22"/>
                                      <w:szCs w:val="22"/>
                                    </w:rPr>
                                  </w:pPr>
                                </w:p>
                              </w:tc>
                              <w:tc>
                                <w:tcPr>
                                  <w:tcW w:w="6133" w:type="dxa"/>
                                  <w:tcBorders>
                                    <w:top w:val="single" w:sz="4" w:space="0" w:color="000000"/>
                                    <w:left w:val="single" w:sz="4" w:space="0" w:color="000000"/>
                                    <w:bottom w:val="single" w:sz="4" w:space="0" w:color="000000"/>
                                  </w:tcBorders>
                                </w:tcPr>
                                <w:p w14:paraId="50D5C079" w14:textId="77777777" w:rsidR="005930FA" w:rsidRDefault="00930010" w:rsidP="00930010">
                                  <w:pPr>
                                    <w:pStyle w:val="BodyText0"/>
                                    <w:snapToGrid w:val="0"/>
                                    <w:spacing w:before="40" w:after="40" w:line="240" w:lineRule="auto"/>
                                    <w:jc w:val="left"/>
                                    <w:rPr>
                                      <w:rFonts w:ascii="Arial Narrow" w:hAnsi="Arial Narrow" w:cs="Arial"/>
                                      <w:sz w:val="20"/>
                                    </w:rPr>
                                  </w:pPr>
                                  <w:r>
                                    <w:rPr>
                                      <w:rFonts w:ascii="Arial Narrow" w:hAnsi="Arial Narrow" w:cs="Arial"/>
                                      <w:b/>
                                      <w:sz w:val="22"/>
                                      <w:szCs w:val="22"/>
                                    </w:rPr>
                                    <w:t xml:space="preserve">Natural Resources Wales </w:t>
                                  </w:r>
                                  <w:r w:rsidR="00456D9C">
                                    <w:rPr>
                                      <w:rFonts w:ascii="Arial Narrow" w:hAnsi="Arial Narrow" w:cs="Arial"/>
                                      <w:b/>
                                      <w:sz w:val="22"/>
                                      <w:szCs w:val="22"/>
                                    </w:rPr>
                                    <w:t>Priority Habitat</w:t>
                                  </w:r>
                                  <w:r>
                                    <w:rPr>
                                      <w:rFonts w:ascii="Arial Narrow" w:hAnsi="Arial Narrow" w:cs="Arial"/>
                                      <w:b/>
                                      <w:sz w:val="22"/>
                                      <w:szCs w:val="22"/>
                                    </w:rPr>
                                    <w:t xml:space="preserve"> Areas</w:t>
                                  </w:r>
                                  <w:r w:rsidR="00456D9C">
                                    <w:rPr>
                                      <w:rFonts w:ascii="Arial Narrow" w:hAnsi="Arial Narrow" w:cs="Arial"/>
                                      <w:b/>
                                      <w:sz w:val="22"/>
                                      <w:szCs w:val="22"/>
                                    </w:rPr>
                                    <w:br/>
                                  </w:r>
                                  <w:r w:rsidR="00456D9C">
                                    <w:rPr>
                                      <w:rFonts w:ascii="Arial Narrow" w:hAnsi="Arial Narrow" w:cs="Arial"/>
                                      <w:sz w:val="20"/>
                                    </w:rPr>
                                    <w:t>(</w:t>
                                  </w:r>
                                  <w:r>
                                    <w:rPr>
                                      <w:rFonts w:ascii="Arial Narrow" w:hAnsi="Arial Narrow" w:cs="Arial"/>
                                      <w:sz w:val="20"/>
                                    </w:rPr>
                                    <w:t xml:space="preserve">Broad landscape areas </w:t>
                                  </w:r>
                                  <w:r w:rsidR="00456D9C">
                                    <w:rPr>
                                      <w:rFonts w:ascii="Arial Narrow" w:hAnsi="Arial Narrow" w:cs="Arial"/>
                                      <w:sz w:val="20"/>
                                    </w:rPr>
                                    <w:t>as developed by the Ecosystems and Species Expert Groups)</w:t>
                                  </w:r>
                                </w:p>
                              </w:tc>
                              <w:tc>
                                <w:tcPr>
                                  <w:tcW w:w="1071" w:type="dxa"/>
                                  <w:tcBorders>
                                    <w:top w:val="single" w:sz="4" w:space="0" w:color="000000"/>
                                    <w:left w:val="single" w:sz="4" w:space="0" w:color="000000"/>
                                    <w:bottom w:val="single" w:sz="4" w:space="0" w:color="000000"/>
                                    <w:right w:val="single" w:sz="4" w:space="0" w:color="000000"/>
                                  </w:tcBorders>
                                </w:tcPr>
                                <w:p w14:paraId="3345B068" w14:textId="77777777" w:rsidR="005930FA" w:rsidRDefault="005930FA">
                                  <w:pPr>
                                    <w:pStyle w:val="BodyText0"/>
                                    <w:snapToGrid w:val="0"/>
                                    <w:spacing w:before="40" w:after="40" w:line="240" w:lineRule="auto"/>
                                    <w:rPr>
                                      <w:rFonts w:ascii="Arial Narrow" w:hAnsi="Arial Narrow" w:cs="Arial"/>
                                      <w:sz w:val="20"/>
                                    </w:rPr>
                                  </w:pPr>
                                </w:p>
                              </w:tc>
                            </w:tr>
                            <w:tr w:rsidR="00922E6D" w14:paraId="62E207B0" w14:textId="77777777" w:rsidTr="00922E6D">
                              <w:trPr>
                                <w:cantSplit/>
                                <w:trHeight w:val="705"/>
                              </w:trPr>
                              <w:tc>
                                <w:tcPr>
                                  <w:tcW w:w="579" w:type="dxa"/>
                                  <w:vMerge/>
                                  <w:tcBorders>
                                    <w:top w:val="single" w:sz="4" w:space="0" w:color="000000"/>
                                    <w:left w:val="single" w:sz="4" w:space="0" w:color="000000"/>
                                    <w:bottom w:val="single" w:sz="4" w:space="0" w:color="000000"/>
                                  </w:tcBorders>
                                  <w:shd w:val="clear" w:color="auto" w:fill="333333"/>
                                </w:tcPr>
                                <w:p w14:paraId="329FBCAB" w14:textId="77777777" w:rsidR="00922E6D" w:rsidRDefault="00922E6D">
                                  <w:pPr>
                                    <w:snapToGrid w:val="0"/>
                                  </w:pPr>
                                </w:p>
                              </w:tc>
                              <w:tc>
                                <w:tcPr>
                                  <w:tcW w:w="1955" w:type="dxa"/>
                                  <w:tcBorders>
                                    <w:top w:val="single" w:sz="4" w:space="0" w:color="000000"/>
                                    <w:left w:val="single" w:sz="4" w:space="0" w:color="000000"/>
                                    <w:bottom w:val="single" w:sz="4" w:space="0" w:color="000000"/>
                                  </w:tcBorders>
                                  <w:vAlign w:val="center"/>
                                </w:tcPr>
                                <w:p w14:paraId="3515A7C4" w14:textId="77777777" w:rsidR="00922E6D" w:rsidRDefault="00922E6D">
                                  <w:pPr>
                                    <w:pStyle w:val="BodyText0"/>
                                    <w:snapToGrid w:val="0"/>
                                    <w:spacing w:before="40" w:after="40" w:line="240" w:lineRule="auto"/>
                                    <w:jc w:val="left"/>
                                    <w:rPr>
                                      <w:rFonts w:ascii="Arial Narrow" w:hAnsi="Arial Narrow" w:cs="Arial"/>
                                      <w:b/>
                                      <w:sz w:val="22"/>
                                      <w:szCs w:val="22"/>
                                    </w:rPr>
                                  </w:pPr>
                                  <w:r>
                                    <w:rPr>
                                      <w:rFonts w:ascii="Arial Narrow" w:hAnsi="Arial Narrow" w:cs="Arial"/>
                                      <w:b/>
                                      <w:sz w:val="22"/>
                                      <w:szCs w:val="22"/>
                                    </w:rPr>
                                    <w:t>OTHER DATA:</w:t>
                                  </w:r>
                                </w:p>
                              </w:tc>
                              <w:tc>
                                <w:tcPr>
                                  <w:tcW w:w="6133" w:type="dxa"/>
                                  <w:tcBorders>
                                    <w:top w:val="single" w:sz="4" w:space="0" w:color="000000"/>
                                    <w:left w:val="single" w:sz="4" w:space="0" w:color="000000"/>
                                  </w:tcBorders>
                                </w:tcPr>
                                <w:p w14:paraId="1AD1D429" w14:textId="77777777" w:rsidR="00922E6D" w:rsidRDefault="00922E6D" w:rsidP="00C51758">
                                  <w:pPr>
                                    <w:pStyle w:val="BodyText0"/>
                                    <w:snapToGrid w:val="0"/>
                                    <w:spacing w:before="40" w:after="40"/>
                                    <w:jc w:val="left"/>
                                    <w:rPr>
                                      <w:rFonts w:ascii="Arial Narrow" w:hAnsi="Arial Narrow" w:cs="Arial"/>
                                      <w:b/>
                                      <w:sz w:val="22"/>
                                      <w:szCs w:val="22"/>
                                    </w:rPr>
                                  </w:pPr>
                                  <w:r>
                                    <w:rPr>
                                      <w:rFonts w:ascii="Arial Narrow" w:hAnsi="Arial Narrow" w:cs="Arial"/>
                                      <w:b/>
                                      <w:sz w:val="22"/>
                                      <w:szCs w:val="22"/>
                                    </w:rPr>
                                    <w:t>Regionally Important Geodiversity Sites</w:t>
                                  </w:r>
                                </w:p>
                              </w:tc>
                              <w:tc>
                                <w:tcPr>
                                  <w:tcW w:w="1071" w:type="dxa"/>
                                  <w:tcBorders>
                                    <w:top w:val="single" w:sz="4" w:space="0" w:color="000000"/>
                                    <w:left w:val="single" w:sz="4" w:space="0" w:color="000000"/>
                                    <w:right w:val="single" w:sz="4" w:space="0" w:color="000000"/>
                                  </w:tcBorders>
                                </w:tcPr>
                                <w:p w14:paraId="7EC4E715" w14:textId="77777777" w:rsidR="00922E6D" w:rsidRDefault="00922E6D">
                                  <w:pPr>
                                    <w:pStyle w:val="BodyText0"/>
                                    <w:snapToGrid w:val="0"/>
                                    <w:spacing w:before="40" w:after="40" w:line="240" w:lineRule="auto"/>
                                    <w:jc w:val="left"/>
                                    <w:rPr>
                                      <w:rFonts w:ascii="Arial Narrow" w:hAnsi="Arial Narrow" w:cs="Arial"/>
                                      <w:b/>
                                      <w:sz w:val="22"/>
                                      <w:szCs w:val="22"/>
                                    </w:rPr>
                                  </w:pPr>
                                </w:p>
                              </w:tc>
                            </w:tr>
                            <w:tr w:rsidR="005930FA" w14:paraId="1CBF6D1D" w14:textId="77777777">
                              <w:trPr>
                                <w:cantSplit/>
                                <w:trHeight w:val="1084"/>
                              </w:trPr>
                              <w:tc>
                                <w:tcPr>
                                  <w:tcW w:w="579" w:type="dxa"/>
                                  <w:vMerge/>
                                  <w:tcBorders>
                                    <w:top w:val="single" w:sz="4" w:space="0" w:color="000000"/>
                                    <w:left w:val="single" w:sz="4" w:space="0" w:color="000000"/>
                                    <w:bottom w:val="single" w:sz="4" w:space="0" w:color="000000"/>
                                  </w:tcBorders>
                                  <w:shd w:val="clear" w:color="auto" w:fill="333333"/>
                                </w:tcPr>
                                <w:p w14:paraId="144DDCE8" w14:textId="77777777" w:rsidR="005930FA" w:rsidRDefault="005930FA">
                                  <w:pPr>
                                    <w:snapToGrid w:val="0"/>
                                  </w:pPr>
                                </w:p>
                              </w:tc>
                              <w:tc>
                                <w:tcPr>
                                  <w:tcW w:w="9159" w:type="dxa"/>
                                  <w:gridSpan w:val="3"/>
                                  <w:tcBorders>
                                    <w:top w:val="single" w:sz="4" w:space="0" w:color="000000"/>
                                    <w:left w:val="single" w:sz="4" w:space="0" w:color="000000"/>
                                    <w:bottom w:val="single" w:sz="4" w:space="0" w:color="000000"/>
                                    <w:right w:val="single" w:sz="4" w:space="0" w:color="000000"/>
                                  </w:tcBorders>
                                </w:tcPr>
                                <w:p w14:paraId="0A206E53" w14:textId="77777777" w:rsidR="005930FA" w:rsidRDefault="00456D9C">
                                  <w:pPr>
                                    <w:pStyle w:val="BodyText0"/>
                                    <w:snapToGrid w:val="0"/>
                                    <w:spacing w:before="40" w:after="40" w:line="240" w:lineRule="auto"/>
                                    <w:jc w:val="left"/>
                                    <w:rPr>
                                      <w:rFonts w:ascii="Arial Narrow" w:hAnsi="Arial Narrow" w:cs="Arial"/>
                                      <w:sz w:val="22"/>
                                      <w:szCs w:val="22"/>
                                    </w:rPr>
                                  </w:pPr>
                                  <w:r>
                                    <w:rPr>
                                      <w:rFonts w:ascii="Arial Narrow" w:hAnsi="Arial Narrow" w:cs="Arial"/>
                                      <w:b/>
                                      <w:sz w:val="22"/>
                                      <w:szCs w:val="22"/>
                                    </w:rPr>
                                    <w:t>ANY FURTHER INFORMATION OR ANALYSIS</w:t>
                                  </w:r>
                                </w:p>
                                <w:p w14:paraId="193528EB" w14:textId="77777777" w:rsidR="005930FA" w:rsidRDefault="00456D9C">
                                  <w:pPr>
                                    <w:pStyle w:val="BodyText0"/>
                                    <w:snapToGrid w:val="0"/>
                                    <w:spacing w:before="40" w:after="40" w:line="240" w:lineRule="auto"/>
                                    <w:jc w:val="left"/>
                                    <w:rPr>
                                      <w:rFonts w:ascii="Arial Narrow" w:hAnsi="Arial Narrow" w:cs="Arial"/>
                                      <w:sz w:val="22"/>
                                      <w:szCs w:val="22"/>
                                    </w:rPr>
                                  </w:pPr>
                                  <w:r>
                                    <w:rPr>
                                      <w:rFonts w:ascii="Arial Narrow" w:hAnsi="Arial Narrow" w:cs="Arial"/>
                                      <w:sz w:val="22"/>
                                      <w:szCs w:val="22"/>
                                    </w:rPr>
                                    <w:t>Please specify:</w:t>
                                  </w:r>
                                </w:p>
                                <w:p w14:paraId="276F6CC8" w14:textId="77777777" w:rsidR="005930FA" w:rsidRDefault="005930FA">
                                  <w:pPr>
                                    <w:pStyle w:val="BodyText0"/>
                                    <w:snapToGrid w:val="0"/>
                                    <w:spacing w:before="40" w:after="40" w:line="240" w:lineRule="auto"/>
                                    <w:jc w:val="left"/>
                                    <w:rPr>
                                      <w:rFonts w:ascii="Arial Narrow" w:hAnsi="Arial Narrow" w:cs="Arial"/>
                                      <w:sz w:val="22"/>
                                      <w:szCs w:val="22"/>
                                    </w:rPr>
                                  </w:pPr>
                                </w:p>
                                <w:p w14:paraId="78ACEAFA" w14:textId="77777777" w:rsidR="005930FA" w:rsidRDefault="005930FA">
                                  <w:pPr>
                                    <w:pStyle w:val="BodyText0"/>
                                    <w:snapToGrid w:val="0"/>
                                    <w:spacing w:before="40" w:after="40" w:line="240" w:lineRule="auto"/>
                                    <w:jc w:val="left"/>
                                    <w:rPr>
                                      <w:rFonts w:ascii="Arial Narrow" w:hAnsi="Arial Narrow" w:cs="Arial"/>
                                      <w:sz w:val="22"/>
                                      <w:szCs w:val="22"/>
                                    </w:rPr>
                                  </w:pPr>
                                </w:p>
                              </w:tc>
                            </w:tr>
                          </w:tbl>
                          <w:p w14:paraId="76C9A169" w14:textId="77777777" w:rsidR="005930FA" w:rsidRDefault="00456D9C">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5A045" id="Text Box 4" o:spid="_x0000_s1029" type="#_x0000_t202" style="position:absolute;margin-left:-5.65pt;margin-top:62.3pt;width:486.85pt;height:585.05pt;z-index:251656192;visibility:visible;mso-wrap-style:square;mso-width-percent:0;mso-height-percent:0;mso-wrap-distance-left:0;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" stroked="f">
                <v:fill opacity="0"/>
                <v:textbox inset="0,0,0,0">
                  <w:txbxContent>
                    <w:tbl>
                      <w:tblPr>
                        <w:tblW w:w="0" w:type="auto"/>
                        <w:tblInd w:w="108" w:type="dxa"/>
                        <w:tblLayout w:type="fixed"/>
                        <w:tblLook w:val="0000" w:firstRow="0" w:lastRow="0" w:firstColumn="0" w:lastColumn="0" w:noHBand="0" w:noVBand="0"/>
                      </w:tblPr>
                      <w:tblGrid>
                        <w:gridCol w:w="579"/>
                        <w:gridCol w:w="1955"/>
                        <w:gridCol w:w="6133"/>
                        <w:gridCol w:w="1071"/>
                      </w:tblGrid>
                      <w:tr w:rsidR="005930FA" w14:paraId="7A5298E4" w14:textId="77777777">
                        <w:trPr>
                          <w:cantSplit/>
                          <w:trHeight w:hRule="exact" w:val="721"/>
                        </w:trPr>
                        <w:tc>
                          <w:tcPr>
                            <w:tcW w:w="579" w:type="dxa"/>
                            <w:vMerge w:val="restart"/>
                            <w:tcBorders>
                              <w:top w:val="single" w:sz="4" w:space="0" w:color="000000"/>
                              <w:left w:val="single" w:sz="4" w:space="0" w:color="000000"/>
                              <w:bottom w:val="single" w:sz="4" w:space="0" w:color="000000"/>
                            </w:tcBorders>
                            <w:shd w:val="clear" w:color="auto" w:fill="333333"/>
                          </w:tcPr>
                          <w:p w14:paraId="03388788" w14:textId="77777777" w:rsidR="005930FA" w:rsidRDefault="005930FA">
                            <w:pPr>
                              <w:snapToGrid w:val="0"/>
                            </w:pPr>
                          </w:p>
                        </w:tc>
                        <w:tc>
                          <w:tcPr>
                            <w:tcW w:w="8088" w:type="dxa"/>
                            <w:gridSpan w:val="2"/>
                            <w:tcBorders>
                              <w:top w:val="single" w:sz="4" w:space="0" w:color="000000"/>
                              <w:left w:val="single" w:sz="4" w:space="0" w:color="000000"/>
                              <w:bottom w:val="single" w:sz="4" w:space="0" w:color="000000"/>
                            </w:tcBorders>
                            <w:shd w:val="clear" w:color="auto" w:fill="D9D9D9"/>
                            <w:vAlign w:val="center"/>
                          </w:tcPr>
                          <w:p w14:paraId="2AB42E92" w14:textId="77777777" w:rsidR="005930FA" w:rsidRDefault="00456D9C">
                            <w:pPr>
                              <w:pStyle w:val="BodyText0"/>
                              <w:snapToGrid w:val="0"/>
                              <w:spacing w:before="40" w:after="40" w:line="240" w:lineRule="auto"/>
                              <w:jc w:val="center"/>
                              <w:rPr>
                                <w:rFonts w:ascii="Wingdings" w:hAnsi="Wingdings" w:cs="Wingdings"/>
                                <w:b/>
                                <w:sz w:val="20"/>
                              </w:rPr>
                            </w:pPr>
                            <w:r>
                              <w:rPr>
                                <w:rFonts w:ascii="Arial Narrow" w:hAnsi="Arial Narrow" w:cs="Arial"/>
                                <w:b/>
                                <w:sz w:val="28"/>
                              </w:rPr>
                              <w:t>Please tick the information required:</w:t>
                            </w:r>
                          </w:p>
                        </w:tc>
                        <w:tc>
                          <w:tcPr>
                            <w:tcW w:w="10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6B596D" w14:textId="77777777" w:rsidR="005930FA" w:rsidRDefault="00456D9C">
                            <w:pPr>
                              <w:pStyle w:val="BodyText0"/>
                              <w:snapToGrid w:val="0"/>
                              <w:spacing w:before="40" w:after="40" w:line="240" w:lineRule="auto"/>
                              <w:jc w:val="center"/>
                            </w:pPr>
                            <w:r>
                              <w:rPr>
                                <w:rFonts w:ascii="Wingdings" w:hAnsi="Wingdings" w:cs="Wingdings"/>
                                <w:b/>
                                <w:sz w:val="20"/>
                              </w:rPr>
                              <w:t></w:t>
                            </w:r>
                            <w:r>
                              <w:rPr>
                                <w:rFonts w:ascii="Arial Narrow" w:hAnsi="Arial Narrow" w:cs="Arial"/>
                                <w:b/>
                                <w:sz w:val="20"/>
                              </w:rPr>
                              <w:t>/</w:t>
                            </w:r>
                            <w:r>
                              <w:rPr>
                                <w:rFonts w:ascii="Wingdings" w:hAnsi="Wingdings" w:cs="Wingdings"/>
                                <w:b/>
                                <w:sz w:val="20"/>
                              </w:rPr>
                              <w:t></w:t>
                            </w:r>
                          </w:p>
                        </w:tc>
                      </w:tr>
                      <w:tr w:rsidR="005930FA" w14:paraId="617C7A5A" w14:textId="77777777">
                        <w:trPr>
                          <w:cantSplit/>
                          <w:trHeight w:hRule="exact" w:val="621"/>
                        </w:trPr>
                        <w:tc>
                          <w:tcPr>
                            <w:tcW w:w="579" w:type="dxa"/>
                            <w:vMerge/>
                            <w:tcBorders>
                              <w:top w:val="single" w:sz="4" w:space="0" w:color="000000"/>
                              <w:left w:val="single" w:sz="4" w:space="0" w:color="000000"/>
                              <w:bottom w:val="single" w:sz="4" w:space="0" w:color="000000"/>
                            </w:tcBorders>
                            <w:shd w:val="clear" w:color="auto" w:fill="333333"/>
                          </w:tcPr>
                          <w:p w14:paraId="4DC04B0E" w14:textId="77777777" w:rsidR="005930FA" w:rsidRDefault="005930FA">
                            <w:pPr>
                              <w:snapToGrid w:val="0"/>
                            </w:pPr>
                          </w:p>
                        </w:tc>
                        <w:tc>
                          <w:tcPr>
                            <w:tcW w:w="8088" w:type="dxa"/>
                            <w:gridSpan w:val="2"/>
                            <w:tcBorders>
                              <w:top w:val="single" w:sz="4" w:space="0" w:color="000000"/>
                              <w:left w:val="single" w:sz="4" w:space="0" w:color="000000"/>
                              <w:bottom w:val="single" w:sz="4" w:space="0" w:color="000000"/>
                            </w:tcBorders>
                          </w:tcPr>
                          <w:p w14:paraId="650C2509" w14:textId="77777777" w:rsidR="005930FA" w:rsidRDefault="00456D9C">
                            <w:pPr>
                              <w:pStyle w:val="BodyText0"/>
                              <w:numPr>
                                <w:ilvl w:val="0"/>
                                <w:numId w:val="8"/>
                              </w:numPr>
                              <w:snapToGrid w:val="0"/>
                              <w:spacing w:after="0" w:line="240" w:lineRule="auto"/>
                              <w:ind w:left="714" w:hanging="357"/>
                              <w:jc w:val="left"/>
                              <w:rPr>
                                <w:rFonts w:ascii="Arial Narrow" w:hAnsi="Arial Narrow" w:cs="Arial"/>
                                <w:sz w:val="20"/>
                              </w:rPr>
                            </w:pPr>
                            <w:r>
                              <w:rPr>
                                <w:rFonts w:ascii="Arial Narrow" w:hAnsi="Arial Narrow" w:cs="Arial"/>
                                <w:b/>
                                <w:sz w:val="22"/>
                                <w:szCs w:val="22"/>
                              </w:rPr>
                              <w:t xml:space="preserve">Protected and Priority Species </w:t>
                            </w:r>
                          </w:p>
                          <w:p w14:paraId="1DF5B904" w14:textId="77777777" w:rsidR="005930FA" w:rsidRDefault="00456D9C">
                            <w:pPr>
                              <w:pStyle w:val="BodyText0"/>
                              <w:spacing w:before="40" w:after="40" w:line="240" w:lineRule="auto"/>
                              <w:jc w:val="left"/>
                              <w:rPr>
                                <w:rFonts w:ascii="Arial Narrow" w:hAnsi="Arial Narrow" w:cs="Arial"/>
                                <w:b/>
                                <w:sz w:val="20"/>
                              </w:rPr>
                            </w:pPr>
                            <w:r>
                              <w:rPr>
                                <w:rFonts w:ascii="Arial Narrow" w:hAnsi="Arial Narrow" w:cs="Arial"/>
                                <w:sz w:val="20"/>
                              </w:rPr>
                              <w:t xml:space="preserve">EU and </w:t>
                            </w:r>
                            <w:proofErr w:type="gramStart"/>
                            <w:r>
                              <w:rPr>
                                <w:rFonts w:ascii="Arial Narrow" w:hAnsi="Arial Narrow" w:cs="Arial"/>
                                <w:sz w:val="20"/>
                              </w:rPr>
                              <w:t>UK  legally</w:t>
                            </w:r>
                            <w:proofErr w:type="gramEnd"/>
                            <w:r>
                              <w:rPr>
                                <w:rFonts w:ascii="Arial Narrow" w:hAnsi="Arial Narrow" w:cs="Arial"/>
                                <w:sz w:val="20"/>
                              </w:rPr>
                              <w:t xml:space="preserve"> protected species, Section 42 (NERC Act, 2006) species, UK BAP Priority Species</w:t>
                            </w:r>
                          </w:p>
                        </w:tc>
                        <w:tc>
                          <w:tcPr>
                            <w:tcW w:w="1071" w:type="dxa"/>
                            <w:tcBorders>
                              <w:top w:val="single" w:sz="4" w:space="0" w:color="000000"/>
                              <w:left w:val="single" w:sz="4" w:space="0" w:color="000000"/>
                              <w:bottom w:val="single" w:sz="4" w:space="0" w:color="000000"/>
                              <w:right w:val="single" w:sz="4" w:space="0" w:color="000000"/>
                            </w:tcBorders>
                          </w:tcPr>
                          <w:p w14:paraId="76C793C2" w14:textId="77777777" w:rsidR="005930FA" w:rsidRDefault="005930FA">
                            <w:pPr>
                              <w:pStyle w:val="BodyText0"/>
                              <w:snapToGrid w:val="0"/>
                              <w:spacing w:before="40" w:after="40" w:line="240" w:lineRule="auto"/>
                              <w:jc w:val="center"/>
                              <w:rPr>
                                <w:rFonts w:ascii="Arial Narrow" w:hAnsi="Arial Narrow" w:cs="Arial"/>
                                <w:b/>
                                <w:sz w:val="20"/>
                              </w:rPr>
                            </w:pPr>
                          </w:p>
                        </w:tc>
                      </w:tr>
                      <w:tr w:rsidR="005930FA" w14:paraId="0D91AC09" w14:textId="77777777">
                        <w:trPr>
                          <w:cantSplit/>
                          <w:trHeight w:hRule="exact" w:val="671"/>
                        </w:trPr>
                        <w:tc>
                          <w:tcPr>
                            <w:tcW w:w="579" w:type="dxa"/>
                            <w:vMerge/>
                            <w:tcBorders>
                              <w:top w:val="single" w:sz="4" w:space="0" w:color="000000"/>
                              <w:left w:val="single" w:sz="4" w:space="0" w:color="000000"/>
                              <w:bottom w:val="single" w:sz="4" w:space="0" w:color="000000"/>
                            </w:tcBorders>
                            <w:shd w:val="clear" w:color="auto" w:fill="333333"/>
                          </w:tcPr>
                          <w:p w14:paraId="7F6EB8B7" w14:textId="77777777" w:rsidR="005930FA" w:rsidRDefault="005930FA">
                            <w:pPr>
                              <w:snapToGrid w:val="0"/>
                            </w:pPr>
                          </w:p>
                        </w:tc>
                        <w:tc>
                          <w:tcPr>
                            <w:tcW w:w="8088" w:type="dxa"/>
                            <w:gridSpan w:val="2"/>
                            <w:tcBorders>
                              <w:top w:val="single" w:sz="4" w:space="0" w:color="000000"/>
                              <w:left w:val="single" w:sz="4" w:space="0" w:color="000000"/>
                              <w:bottom w:val="single" w:sz="4" w:space="0" w:color="000000"/>
                            </w:tcBorders>
                          </w:tcPr>
                          <w:p w14:paraId="55B14582" w14:textId="77777777" w:rsidR="005930FA" w:rsidRDefault="00456D9C">
                            <w:pPr>
                              <w:pStyle w:val="BodyText0"/>
                              <w:numPr>
                                <w:ilvl w:val="0"/>
                                <w:numId w:val="8"/>
                              </w:numPr>
                              <w:snapToGrid w:val="0"/>
                              <w:spacing w:after="0" w:line="240" w:lineRule="auto"/>
                              <w:ind w:left="714" w:hanging="357"/>
                              <w:jc w:val="left"/>
                              <w:rPr>
                                <w:rFonts w:ascii="Arial Narrow" w:hAnsi="Arial Narrow" w:cs="Arial"/>
                                <w:sz w:val="20"/>
                              </w:rPr>
                            </w:pPr>
                            <w:r>
                              <w:rPr>
                                <w:rFonts w:ascii="Arial Narrow" w:hAnsi="Arial Narrow" w:cs="Arial"/>
                                <w:b/>
                                <w:sz w:val="22"/>
                                <w:szCs w:val="22"/>
                              </w:rPr>
                              <w:t>Other Species of Conservation Concern</w:t>
                            </w:r>
                          </w:p>
                          <w:p w14:paraId="0CC45DFA" w14:textId="77777777" w:rsidR="005930FA" w:rsidRDefault="00456D9C">
                            <w:pPr>
                              <w:pStyle w:val="BodyText0"/>
                              <w:spacing w:before="40" w:after="40" w:line="240" w:lineRule="auto"/>
                              <w:jc w:val="left"/>
                              <w:rPr>
                                <w:rFonts w:ascii="Arial Narrow" w:hAnsi="Arial Narrow" w:cs="Arial"/>
                                <w:sz w:val="16"/>
                                <w:szCs w:val="15"/>
                              </w:rPr>
                            </w:pPr>
                            <w:r>
                              <w:rPr>
                                <w:rFonts w:ascii="Arial Narrow" w:hAnsi="Arial Narrow" w:cs="Arial"/>
                                <w:sz w:val="20"/>
                              </w:rPr>
                              <w:t>UK BAP Species of Conservation Concern, Red Data Book and Nationally Scarce species, Bonn Conv.</w:t>
                            </w:r>
                          </w:p>
                          <w:p w14:paraId="6455F9D0" w14:textId="77777777" w:rsidR="005930FA" w:rsidRDefault="005930FA">
                            <w:pPr>
                              <w:pStyle w:val="BodyText0"/>
                              <w:spacing w:before="40" w:after="40" w:line="240" w:lineRule="auto"/>
                              <w:jc w:val="left"/>
                              <w:rPr>
                                <w:rFonts w:ascii="Arial Narrow" w:hAnsi="Arial Narrow" w:cs="Arial"/>
                                <w:sz w:val="16"/>
                                <w:szCs w:val="15"/>
                              </w:rPr>
                            </w:pPr>
                          </w:p>
                        </w:tc>
                        <w:tc>
                          <w:tcPr>
                            <w:tcW w:w="1071" w:type="dxa"/>
                            <w:tcBorders>
                              <w:top w:val="single" w:sz="4" w:space="0" w:color="000000"/>
                              <w:left w:val="single" w:sz="4" w:space="0" w:color="000000"/>
                              <w:bottom w:val="single" w:sz="4" w:space="0" w:color="000000"/>
                              <w:right w:val="single" w:sz="4" w:space="0" w:color="000000"/>
                            </w:tcBorders>
                          </w:tcPr>
                          <w:p w14:paraId="515D9107" w14:textId="77777777" w:rsidR="005930FA" w:rsidRDefault="005930FA">
                            <w:pPr>
                              <w:pStyle w:val="BodyText0"/>
                              <w:snapToGrid w:val="0"/>
                              <w:spacing w:before="40" w:after="40" w:line="240" w:lineRule="auto"/>
                              <w:rPr>
                                <w:rFonts w:ascii="Arial Narrow" w:hAnsi="Arial Narrow" w:cs="Arial"/>
                                <w:sz w:val="22"/>
                              </w:rPr>
                            </w:pPr>
                          </w:p>
                        </w:tc>
                      </w:tr>
                      <w:tr w:rsidR="005930FA" w14:paraId="6F655AF3" w14:textId="77777777">
                        <w:trPr>
                          <w:cantSplit/>
                          <w:trHeight w:hRule="exact" w:val="679"/>
                        </w:trPr>
                        <w:tc>
                          <w:tcPr>
                            <w:tcW w:w="579" w:type="dxa"/>
                            <w:vMerge/>
                            <w:tcBorders>
                              <w:top w:val="single" w:sz="4" w:space="0" w:color="000000"/>
                              <w:left w:val="single" w:sz="4" w:space="0" w:color="000000"/>
                              <w:bottom w:val="single" w:sz="4" w:space="0" w:color="000000"/>
                            </w:tcBorders>
                            <w:shd w:val="clear" w:color="auto" w:fill="333333"/>
                          </w:tcPr>
                          <w:p w14:paraId="28819DBA" w14:textId="77777777" w:rsidR="005930FA" w:rsidRDefault="005930FA">
                            <w:pPr>
                              <w:snapToGrid w:val="0"/>
                            </w:pPr>
                          </w:p>
                        </w:tc>
                        <w:tc>
                          <w:tcPr>
                            <w:tcW w:w="8088" w:type="dxa"/>
                            <w:gridSpan w:val="2"/>
                            <w:tcBorders>
                              <w:top w:val="single" w:sz="4" w:space="0" w:color="000000"/>
                              <w:left w:val="single" w:sz="4" w:space="0" w:color="000000"/>
                              <w:bottom w:val="single" w:sz="4" w:space="0" w:color="000000"/>
                            </w:tcBorders>
                          </w:tcPr>
                          <w:p w14:paraId="0F8CB4DA" w14:textId="77777777" w:rsidR="005930FA" w:rsidRDefault="00456D9C">
                            <w:pPr>
                              <w:pStyle w:val="BodyText0"/>
                              <w:numPr>
                                <w:ilvl w:val="0"/>
                                <w:numId w:val="8"/>
                              </w:numPr>
                              <w:snapToGrid w:val="0"/>
                              <w:spacing w:after="40" w:line="240" w:lineRule="auto"/>
                              <w:ind w:left="714" w:hanging="357"/>
                              <w:jc w:val="left"/>
                              <w:rPr>
                                <w:rFonts w:ascii="Arial Narrow" w:hAnsi="Arial Narrow" w:cs="Arial"/>
                                <w:sz w:val="20"/>
                              </w:rPr>
                            </w:pPr>
                            <w:r>
                              <w:rPr>
                                <w:rFonts w:ascii="Arial Narrow" w:hAnsi="Arial Narrow" w:cs="Arial"/>
                                <w:b/>
                                <w:sz w:val="22"/>
                                <w:szCs w:val="22"/>
                              </w:rPr>
                              <w:t>Locally Important Species</w:t>
                            </w:r>
                          </w:p>
                          <w:p w14:paraId="2402BF3A"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sz w:val="20"/>
                              </w:rPr>
                              <w:t>Local BAP species, locally rare and scarce species (as identified by local experts)</w:t>
                            </w:r>
                          </w:p>
                        </w:tc>
                        <w:tc>
                          <w:tcPr>
                            <w:tcW w:w="1071" w:type="dxa"/>
                            <w:tcBorders>
                              <w:top w:val="single" w:sz="4" w:space="0" w:color="000000"/>
                              <w:left w:val="single" w:sz="4" w:space="0" w:color="000000"/>
                              <w:bottom w:val="single" w:sz="4" w:space="0" w:color="000000"/>
                              <w:right w:val="single" w:sz="4" w:space="0" w:color="000000"/>
                            </w:tcBorders>
                          </w:tcPr>
                          <w:p w14:paraId="186ED81C" w14:textId="77777777" w:rsidR="005930FA" w:rsidRDefault="005930FA">
                            <w:pPr>
                              <w:pStyle w:val="BodyText0"/>
                              <w:snapToGrid w:val="0"/>
                              <w:spacing w:before="40" w:after="40" w:line="240" w:lineRule="auto"/>
                              <w:rPr>
                                <w:rFonts w:ascii="Arial Narrow" w:hAnsi="Arial Narrow" w:cs="Arial"/>
                                <w:sz w:val="20"/>
                              </w:rPr>
                            </w:pPr>
                          </w:p>
                        </w:tc>
                      </w:tr>
                      <w:tr w:rsidR="005930FA" w14:paraId="1404C776" w14:textId="77777777">
                        <w:trPr>
                          <w:cantSplit/>
                          <w:trHeight w:hRule="exact" w:val="661"/>
                        </w:trPr>
                        <w:tc>
                          <w:tcPr>
                            <w:tcW w:w="579" w:type="dxa"/>
                            <w:vMerge/>
                            <w:tcBorders>
                              <w:top w:val="single" w:sz="4" w:space="0" w:color="000000"/>
                              <w:left w:val="single" w:sz="4" w:space="0" w:color="000000"/>
                              <w:bottom w:val="single" w:sz="4" w:space="0" w:color="000000"/>
                            </w:tcBorders>
                            <w:shd w:val="clear" w:color="auto" w:fill="333333"/>
                          </w:tcPr>
                          <w:p w14:paraId="1E5EFFA2" w14:textId="77777777" w:rsidR="005930FA" w:rsidRDefault="005930FA">
                            <w:pPr>
                              <w:snapToGrid w:val="0"/>
                            </w:pPr>
                          </w:p>
                        </w:tc>
                        <w:tc>
                          <w:tcPr>
                            <w:tcW w:w="8088" w:type="dxa"/>
                            <w:gridSpan w:val="2"/>
                            <w:tcBorders>
                              <w:top w:val="single" w:sz="4" w:space="0" w:color="000000"/>
                              <w:left w:val="single" w:sz="4" w:space="0" w:color="000000"/>
                              <w:bottom w:val="single" w:sz="4" w:space="0" w:color="000000"/>
                            </w:tcBorders>
                          </w:tcPr>
                          <w:p w14:paraId="3D81BE4C" w14:textId="77777777" w:rsidR="005930FA" w:rsidRDefault="00456D9C">
                            <w:pPr>
                              <w:pStyle w:val="BodyText0"/>
                              <w:numPr>
                                <w:ilvl w:val="0"/>
                                <w:numId w:val="8"/>
                              </w:numPr>
                              <w:snapToGrid w:val="0"/>
                              <w:spacing w:after="0" w:line="240" w:lineRule="auto"/>
                              <w:ind w:left="714" w:hanging="357"/>
                              <w:jc w:val="left"/>
                              <w:rPr>
                                <w:rFonts w:ascii="Arial Narrow" w:hAnsi="Arial Narrow" w:cs="Arial"/>
                                <w:sz w:val="20"/>
                              </w:rPr>
                            </w:pPr>
                            <w:r>
                              <w:rPr>
                                <w:rFonts w:ascii="Arial Narrow" w:hAnsi="Arial Narrow" w:cs="Arial"/>
                                <w:b/>
                                <w:sz w:val="22"/>
                                <w:szCs w:val="22"/>
                              </w:rPr>
                              <w:t>All Species</w:t>
                            </w:r>
                          </w:p>
                          <w:p w14:paraId="356E3849"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sz w:val="20"/>
                              </w:rPr>
                              <w:t>All records held including common and widespread species</w:t>
                            </w:r>
                          </w:p>
                        </w:tc>
                        <w:tc>
                          <w:tcPr>
                            <w:tcW w:w="1071" w:type="dxa"/>
                            <w:tcBorders>
                              <w:top w:val="single" w:sz="4" w:space="0" w:color="000000"/>
                              <w:left w:val="single" w:sz="4" w:space="0" w:color="000000"/>
                              <w:bottom w:val="single" w:sz="4" w:space="0" w:color="000000"/>
                              <w:right w:val="single" w:sz="4" w:space="0" w:color="000000"/>
                            </w:tcBorders>
                          </w:tcPr>
                          <w:p w14:paraId="607217B8" w14:textId="77777777" w:rsidR="005930FA" w:rsidRDefault="005930FA">
                            <w:pPr>
                              <w:pStyle w:val="BodyText0"/>
                              <w:snapToGrid w:val="0"/>
                              <w:spacing w:before="40" w:after="40" w:line="240" w:lineRule="auto"/>
                              <w:rPr>
                                <w:rFonts w:ascii="Arial Narrow" w:hAnsi="Arial Narrow" w:cs="Arial"/>
                                <w:sz w:val="20"/>
                              </w:rPr>
                            </w:pPr>
                          </w:p>
                        </w:tc>
                      </w:tr>
                      <w:tr w:rsidR="005930FA" w14:paraId="372C8D4C" w14:textId="77777777">
                        <w:trPr>
                          <w:cantSplit/>
                          <w:trHeight w:hRule="exact" w:val="916"/>
                        </w:trPr>
                        <w:tc>
                          <w:tcPr>
                            <w:tcW w:w="579" w:type="dxa"/>
                            <w:vMerge/>
                            <w:tcBorders>
                              <w:top w:val="single" w:sz="4" w:space="0" w:color="000000"/>
                              <w:left w:val="single" w:sz="4" w:space="0" w:color="000000"/>
                              <w:bottom w:val="single" w:sz="4" w:space="0" w:color="000000"/>
                            </w:tcBorders>
                            <w:shd w:val="clear" w:color="auto" w:fill="333333"/>
                          </w:tcPr>
                          <w:p w14:paraId="1664B6A3" w14:textId="77777777" w:rsidR="005930FA" w:rsidRDefault="005930FA">
                            <w:pPr>
                              <w:snapToGrid w:val="0"/>
                            </w:pPr>
                          </w:p>
                        </w:tc>
                        <w:tc>
                          <w:tcPr>
                            <w:tcW w:w="1955" w:type="dxa"/>
                            <w:tcBorders>
                              <w:top w:val="single" w:sz="4" w:space="0" w:color="000000"/>
                              <w:left w:val="single" w:sz="4" w:space="0" w:color="000000"/>
                              <w:bottom w:val="single" w:sz="4" w:space="0" w:color="000000"/>
                            </w:tcBorders>
                          </w:tcPr>
                          <w:p w14:paraId="30BF4A9B" w14:textId="77777777" w:rsidR="005930FA" w:rsidRDefault="00456D9C">
                            <w:pPr>
                              <w:pStyle w:val="BodyText0"/>
                              <w:snapToGrid w:val="0"/>
                              <w:spacing w:before="40" w:after="40" w:line="240" w:lineRule="auto"/>
                              <w:jc w:val="left"/>
                              <w:rPr>
                                <w:rFonts w:ascii="Arial Narrow" w:hAnsi="Arial Narrow" w:cs="Arial"/>
                                <w:i/>
                                <w:iCs/>
                                <w:sz w:val="20"/>
                              </w:rPr>
                            </w:pPr>
                            <w:r>
                              <w:rPr>
                                <w:rFonts w:ascii="Arial Narrow" w:hAnsi="Arial Narrow" w:cs="Arial"/>
                                <w:b/>
                                <w:sz w:val="22"/>
                                <w:szCs w:val="22"/>
                              </w:rPr>
                              <w:t>Selected Species</w:t>
                            </w:r>
                            <w:r>
                              <w:rPr>
                                <w:rFonts w:ascii="Arial Narrow" w:hAnsi="Arial Narrow" w:cs="Arial"/>
                                <w:b/>
                                <w:sz w:val="20"/>
                              </w:rPr>
                              <w:t xml:space="preserve"> </w:t>
                            </w:r>
                          </w:p>
                          <w:p w14:paraId="359DE969"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i/>
                                <w:iCs/>
                                <w:sz w:val="20"/>
                              </w:rPr>
                              <w:t>(please list)</w:t>
                            </w:r>
                          </w:p>
                        </w:tc>
                        <w:tc>
                          <w:tcPr>
                            <w:tcW w:w="7204" w:type="dxa"/>
                            <w:gridSpan w:val="2"/>
                            <w:tcBorders>
                              <w:top w:val="single" w:sz="4" w:space="0" w:color="000000"/>
                              <w:left w:val="single" w:sz="4" w:space="0" w:color="000000"/>
                              <w:bottom w:val="single" w:sz="4" w:space="0" w:color="000000"/>
                              <w:right w:val="single" w:sz="4" w:space="0" w:color="000000"/>
                            </w:tcBorders>
                          </w:tcPr>
                          <w:p w14:paraId="06103777" w14:textId="77777777" w:rsidR="005930FA" w:rsidRDefault="005930FA">
                            <w:pPr>
                              <w:pStyle w:val="BodyText0"/>
                              <w:snapToGrid w:val="0"/>
                              <w:spacing w:before="40" w:after="40" w:line="240" w:lineRule="auto"/>
                              <w:rPr>
                                <w:rFonts w:ascii="Arial Narrow" w:hAnsi="Arial Narrow" w:cs="Arial"/>
                                <w:sz w:val="20"/>
                              </w:rPr>
                            </w:pPr>
                          </w:p>
                        </w:tc>
                      </w:tr>
                      <w:tr w:rsidR="005930FA" w14:paraId="6D9808B0" w14:textId="77777777">
                        <w:trPr>
                          <w:cantSplit/>
                          <w:trHeight w:hRule="exact" w:val="799"/>
                        </w:trPr>
                        <w:tc>
                          <w:tcPr>
                            <w:tcW w:w="579" w:type="dxa"/>
                            <w:vMerge/>
                            <w:tcBorders>
                              <w:top w:val="single" w:sz="4" w:space="0" w:color="000000"/>
                              <w:left w:val="single" w:sz="4" w:space="0" w:color="000000"/>
                              <w:bottom w:val="single" w:sz="4" w:space="0" w:color="000000"/>
                            </w:tcBorders>
                            <w:shd w:val="clear" w:color="auto" w:fill="333333"/>
                          </w:tcPr>
                          <w:p w14:paraId="433577DF" w14:textId="77777777" w:rsidR="005930FA" w:rsidRDefault="005930FA">
                            <w:pPr>
                              <w:snapToGrid w:val="0"/>
                            </w:pPr>
                          </w:p>
                        </w:tc>
                        <w:tc>
                          <w:tcPr>
                            <w:tcW w:w="1955" w:type="dxa"/>
                            <w:vMerge w:val="restart"/>
                            <w:tcBorders>
                              <w:top w:val="single" w:sz="4" w:space="0" w:color="000000"/>
                              <w:left w:val="single" w:sz="4" w:space="0" w:color="000000"/>
                              <w:bottom w:val="single" w:sz="4" w:space="0" w:color="000000"/>
                            </w:tcBorders>
                            <w:vAlign w:val="center"/>
                          </w:tcPr>
                          <w:p w14:paraId="754488FD" w14:textId="77777777" w:rsidR="005930FA" w:rsidRDefault="00456D9C">
                            <w:pPr>
                              <w:pStyle w:val="BodyText0"/>
                              <w:snapToGrid w:val="0"/>
                              <w:spacing w:before="40" w:after="40" w:line="240" w:lineRule="auto"/>
                              <w:jc w:val="left"/>
                              <w:rPr>
                                <w:rFonts w:ascii="Arial Narrow" w:hAnsi="Arial Narrow" w:cs="Arial"/>
                                <w:b/>
                                <w:sz w:val="22"/>
                                <w:szCs w:val="22"/>
                              </w:rPr>
                            </w:pPr>
                            <w:r>
                              <w:rPr>
                                <w:rFonts w:ascii="Arial Narrow" w:hAnsi="Arial Narrow" w:cs="Arial"/>
                                <w:b/>
                                <w:sz w:val="22"/>
                                <w:szCs w:val="22"/>
                              </w:rPr>
                              <w:t>SITES:</w:t>
                            </w:r>
                          </w:p>
                        </w:tc>
                        <w:tc>
                          <w:tcPr>
                            <w:tcW w:w="6133" w:type="dxa"/>
                            <w:tcBorders>
                              <w:top w:val="single" w:sz="4" w:space="0" w:color="000000"/>
                              <w:left w:val="single" w:sz="4" w:space="0" w:color="000000"/>
                              <w:bottom w:val="single" w:sz="4" w:space="0" w:color="000000"/>
                            </w:tcBorders>
                          </w:tcPr>
                          <w:p w14:paraId="61485016"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b/>
                                <w:sz w:val="22"/>
                                <w:szCs w:val="22"/>
                              </w:rPr>
                              <w:t>Statutory Designations</w:t>
                            </w:r>
                            <w:r>
                              <w:rPr>
                                <w:rFonts w:ascii="Arial Narrow" w:hAnsi="Arial Narrow" w:cs="Arial"/>
                                <w:sz w:val="20"/>
                              </w:rPr>
                              <w:t xml:space="preserve"> </w:t>
                            </w:r>
                          </w:p>
                          <w:p w14:paraId="2E3557B3"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sz w:val="20"/>
                              </w:rPr>
                              <w:t>e.g. AONB, Biosphere, LNR, MNR, NNR, NP, Ramsar, SAC, SPA, SSSI</w:t>
                            </w:r>
                          </w:p>
                        </w:tc>
                        <w:tc>
                          <w:tcPr>
                            <w:tcW w:w="1071" w:type="dxa"/>
                            <w:tcBorders>
                              <w:top w:val="single" w:sz="4" w:space="0" w:color="000000"/>
                              <w:left w:val="single" w:sz="4" w:space="0" w:color="000000"/>
                              <w:bottom w:val="single" w:sz="4" w:space="0" w:color="000000"/>
                              <w:right w:val="single" w:sz="4" w:space="0" w:color="000000"/>
                            </w:tcBorders>
                          </w:tcPr>
                          <w:p w14:paraId="4F724398" w14:textId="77777777" w:rsidR="005930FA" w:rsidRDefault="005930FA">
                            <w:pPr>
                              <w:pStyle w:val="BodyText0"/>
                              <w:snapToGrid w:val="0"/>
                              <w:spacing w:before="40" w:after="40" w:line="240" w:lineRule="auto"/>
                              <w:rPr>
                                <w:rFonts w:ascii="Arial Narrow" w:hAnsi="Arial Narrow" w:cs="Arial"/>
                                <w:sz w:val="20"/>
                              </w:rPr>
                            </w:pPr>
                          </w:p>
                        </w:tc>
                      </w:tr>
                      <w:tr w:rsidR="005930FA" w14:paraId="6C4C6446" w14:textId="77777777">
                        <w:trPr>
                          <w:cantSplit/>
                          <w:trHeight w:hRule="exact" w:val="799"/>
                        </w:trPr>
                        <w:tc>
                          <w:tcPr>
                            <w:tcW w:w="579" w:type="dxa"/>
                            <w:vMerge/>
                            <w:tcBorders>
                              <w:top w:val="single" w:sz="4" w:space="0" w:color="000000"/>
                              <w:left w:val="single" w:sz="4" w:space="0" w:color="000000"/>
                              <w:bottom w:val="single" w:sz="4" w:space="0" w:color="000000"/>
                            </w:tcBorders>
                            <w:shd w:val="clear" w:color="auto" w:fill="333333"/>
                          </w:tcPr>
                          <w:p w14:paraId="7C924C68" w14:textId="77777777" w:rsidR="005930FA" w:rsidRDefault="005930FA">
                            <w:pPr>
                              <w:snapToGrid w:val="0"/>
                            </w:pPr>
                          </w:p>
                        </w:tc>
                        <w:tc>
                          <w:tcPr>
                            <w:tcW w:w="1955" w:type="dxa"/>
                            <w:vMerge/>
                            <w:tcBorders>
                              <w:top w:val="single" w:sz="4" w:space="0" w:color="000000"/>
                              <w:left w:val="single" w:sz="4" w:space="0" w:color="000000"/>
                              <w:bottom w:val="single" w:sz="4" w:space="0" w:color="000000"/>
                            </w:tcBorders>
                          </w:tcPr>
                          <w:p w14:paraId="138A3762" w14:textId="77777777" w:rsidR="005930FA" w:rsidRDefault="005930FA">
                            <w:pPr>
                              <w:pStyle w:val="BodyText0"/>
                              <w:snapToGrid w:val="0"/>
                              <w:spacing w:before="40" w:after="40" w:line="240" w:lineRule="auto"/>
                              <w:jc w:val="left"/>
                              <w:rPr>
                                <w:rFonts w:ascii="Arial Narrow" w:hAnsi="Arial Narrow" w:cs="Arial"/>
                                <w:b/>
                                <w:sz w:val="20"/>
                              </w:rPr>
                            </w:pPr>
                          </w:p>
                        </w:tc>
                        <w:tc>
                          <w:tcPr>
                            <w:tcW w:w="6133" w:type="dxa"/>
                            <w:tcBorders>
                              <w:top w:val="single" w:sz="4" w:space="0" w:color="000000"/>
                              <w:left w:val="single" w:sz="4" w:space="0" w:color="000000"/>
                              <w:bottom w:val="single" w:sz="4" w:space="0" w:color="000000"/>
                            </w:tcBorders>
                          </w:tcPr>
                          <w:p w14:paraId="387B58FC"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b/>
                                <w:sz w:val="22"/>
                                <w:szCs w:val="22"/>
                              </w:rPr>
                              <w:t>Local Designations</w:t>
                            </w:r>
                            <w:r>
                              <w:rPr>
                                <w:rFonts w:ascii="Arial Narrow" w:hAnsi="Arial Narrow" w:cs="Arial"/>
                                <w:b/>
                                <w:sz w:val="20"/>
                              </w:rPr>
                              <w:t xml:space="preserve"> </w:t>
                            </w:r>
                          </w:p>
                          <w:p w14:paraId="6F117FBB"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sz w:val="20"/>
                              </w:rPr>
                              <w:t>e.g. Wildlife Trust Reserves</w:t>
                            </w:r>
                          </w:p>
                        </w:tc>
                        <w:tc>
                          <w:tcPr>
                            <w:tcW w:w="1071" w:type="dxa"/>
                            <w:tcBorders>
                              <w:top w:val="single" w:sz="4" w:space="0" w:color="000000"/>
                              <w:left w:val="single" w:sz="4" w:space="0" w:color="000000"/>
                              <w:bottom w:val="single" w:sz="4" w:space="0" w:color="000000"/>
                              <w:right w:val="single" w:sz="4" w:space="0" w:color="000000"/>
                            </w:tcBorders>
                          </w:tcPr>
                          <w:p w14:paraId="0D5E0E04" w14:textId="77777777" w:rsidR="005930FA" w:rsidRDefault="005930FA">
                            <w:pPr>
                              <w:pStyle w:val="BodyText0"/>
                              <w:snapToGrid w:val="0"/>
                              <w:spacing w:before="40" w:after="40" w:line="240" w:lineRule="auto"/>
                              <w:rPr>
                                <w:rFonts w:ascii="Arial Narrow" w:hAnsi="Arial Narrow" w:cs="Arial"/>
                                <w:sz w:val="20"/>
                              </w:rPr>
                            </w:pPr>
                          </w:p>
                        </w:tc>
                      </w:tr>
                      <w:tr w:rsidR="005930FA" w14:paraId="6152680C" w14:textId="77777777">
                        <w:trPr>
                          <w:cantSplit/>
                          <w:trHeight w:val="648"/>
                        </w:trPr>
                        <w:tc>
                          <w:tcPr>
                            <w:tcW w:w="579" w:type="dxa"/>
                            <w:vMerge/>
                            <w:tcBorders>
                              <w:top w:val="single" w:sz="4" w:space="0" w:color="000000"/>
                              <w:left w:val="single" w:sz="4" w:space="0" w:color="000000"/>
                              <w:bottom w:val="single" w:sz="4" w:space="0" w:color="000000"/>
                            </w:tcBorders>
                            <w:shd w:val="clear" w:color="auto" w:fill="333333"/>
                          </w:tcPr>
                          <w:p w14:paraId="49AFD3CE" w14:textId="77777777" w:rsidR="005930FA" w:rsidRDefault="005930FA">
                            <w:pPr>
                              <w:snapToGrid w:val="0"/>
                            </w:pPr>
                          </w:p>
                        </w:tc>
                        <w:tc>
                          <w:tcPr>
                            <w:tcW w:w="1955" w:type="dxa"/>
                            <w:vMerge w:val="restart"/>
                            <w:tcBorders>
                              <w:top w:val="single" w:sz="4" w:space="0" w:color="000000"/>
                              <w:left w:val="single" w:sz="4" w:space="0" w:color="000000"/>
                              <w:bottom w:val="single" w:sz="4" w:space="0" w:color="000000"/>
                            </w:tcBorders>
                            <w:vAlign w:val="center"/>
                          </w:tcPr>
                          <w:p w14:paraId="795D61C5" w14:textId="77777777" w:rsidR="005930FA" w:rsidRDefault="00456D9C">
                            <w:pPr>
                              <w:pStyle w:val="BodyText0"/>
                              <w:snapToGrid w:val="0"/>
                              <w:spacing w:before="40" w:after="40" w:line="240" w:lineRule="auto"/>
                              <w:jc w:val="left"/>
                              <w:rPr>
                                <w:rFonts w:ascii="Arial Narrow" w:hAnsi="Arial Narrow" w:cs="Arial"/>
                                <w:b/>
                                <w:sz w:val="22"/>
                                <w:szCs w:val="22"/>
                              </w:rPr>
                            </w:pPr>
                            <w:r>
                              <w:rPr>
                                <w:rFonts w:ascii="Arial Narrow" w:hAnsi="Arial Narrow" w:cs="Arial"/>
                                <w:b/>
                                <w:sz w:val="22"/>
                                <w:szCs w:val="22"/>
                              </w:rPr>
                              <w:t>HABITATS:</w:t>
                            </w:r>
                          </w:p>
                        </w:tc>
                        <w:tc>
                          <w:tcPr>
                            <w:tcW w:w="6133" w:type="dxa"/>
                            <w:tcBorders>
                              <w:top w:val="single" w:sz="4" w:space="0" w:color="000000"/>
                              <w:left w:val="single" w:sz="4" w:space="0" w:color="000000"/>
                              <w:bottom w:val="single" w:sz="4" w:space="0" w:color="000000"/>
                            </w:tcBorders>
                          </w:tcPr>
                          <w:p w14:paraId="0E7CBDE7"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b/>
                                <w:sz w:val="22"/>
                                <w:szCs w:val="22"/>
                              </w:rPr>
                              <w:t>Phase I habitat survey data</w:t>
                            </w:r>
                            <w:r>
                              <w:rPr>
                                <w:rFonts w:ascii="Arial Narrow" w:hAnsi="Arial Narrow" w:cs="Arial"/>
                                <w:sz w:val="20"/>
                              </w:rPr>
                              <w:t xml:space="preserve"> </w:t>
                            </w:r>
                          </w:p>
                          <w:p w14:paraId="628DF9CB"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sz w:val="20"/>
                              </w:rPr>
                              <w:t>(for priority semi-natural habitats)</w:t>
                            </w:r>
                          </w:p>
                        </w:tc>
                        <w:tc>
                          <w:tcPr>
                            <w:tcW w:w="1071" w:type="dxa"/>
                            <w:tcBorders>
                              <w:top w:val="single" w:sz="4" w:space="0" w:color="000000"/>
                              <w:left w:val="single" w:sz="4" w:space="0" w:color="000000"/>
                              <w:bottom w:val="single" w:sz="4" w:space="0" w:color="000000"/>
                              <w:right w:val="single" w:sz="4" w:space="0" w:color="000000"/>
                            </w:tcBorders>
                          </w:tcPr>
                          <w:p w14:paraId="7BB4C765" w14:textId="77777777" w:rsidR="005930FA" w:rsidRDefault="005930FA">
                            <w:pPr>
                              <w:pStyle w:val="BodyText0"/>
                              <w:snapToGrid w:val="0"/>
                              <w:spacing w:before="40" w:after="40" w:line="240" w:lineRule="auto"/>
                              <w:rPr>
                                <w:rFonts w:ascii="Arial Narrow" w:hAnsi="Arial Narrow" w:cs="Arial"/>
                                <w:sz w:val="20"/>
                              </w:rPr>
                            </w:pPr>
                          </w:p>
                        </w:tc>
                      </w:tr>
                      <w:tr w:rsidR="005930FA" w14:paraId="707CF45B" w14:textId="77777777">
                        <w:trPr>
                          <w:cantSplit/>
                          <w:trHeight w:hRule="exact" w:val="794"/>
                        </w:trPr>
                        <w:tc>
                          <w:tcPr>
                            <w:tcW w:w="579" w:type="dxa"/>
                            <w:vMerge/>
                            <w:tcBorders>
                              <w:top w:val="single" w:sz="4" w:space="0" w:color="000000"/>
                              <w:left w:val="single" w:sz="4" w:space="0" w:color="000000"/>
                              <w:bottom w:val="single" w:sz="4" w:space="0" w:color="000000"/>
                            </w:tcBorders>
                            <w:shd w:val="clear" w:color="auto" w:fill="333333"/>
                          </w:tcPr>
                          <w:p w14:paraId="316E8607" w14:textId="77777777" w:rsidR="005930FA" w:rsidRDefault="005930FA">
                            <w:pPr>
                              <w:snapToGrid w:val="0"/>
                            </w:pPr>
                          </w:p>
                        </w:tc>
                        <w:tc>
                          <w:tcPr>
                            <w:tcW w:w="1955" w:type="dxa"/>
                            <w:vMerge/>
                            <w:tcBorders>
                              <w:top w:val="single" w:sz="4" w:space="0" w:color="000000"/>
                              <w:left w:val="single" w:sz="4" w:space="0" w:color="000000"/>
                              <w:bottom w:val="single" w:sz="4" w:space="0" w:color="000000"/>
                            </w:tcBorders>
                          </w:tcPr>
                          <w:p w14:paraId="78188312" w14:textId="77777777" w:rsidR="005930FA" w:rsidRDefault="005930FA">
                            <w:pPr>
                              <w:pStyle w:val="BodyText0"/>
                              <w:snapToGrid w:val="0"/>
                              <w:spacing w:before="40" w:after="40" w:line="240" w:lineRule="auto"/>
                              <w:jc w:val="left"/>
                              <w:rPr>
                                <w:rFonts w:ascii="Arial Narrow" w:hAnsi="Arial Narrow" w:cs="Arial"/>
                                <w:b/>
                                <w:sz w:val="22"/>
                                <w:szCs w:val="22"/>
                              </w:rPr>
                            </w:pPr>
                          </w:p>
                        </w:tc>
                        <w:tc>
                          <w:tcPr>
                            <w:tcW w:w="6133" w:type="dxa"/>
                            <w:tcBorders>
                              <w:top w:val="single" w:sz="4" w:space="0" w:color="000000"/>
                              <w:left w:val="single" w:sz="4" w:space="0" w:color="000000"/>
                              <w:bottom w:val="single" w:sz="4" w:space="0" w:color="000000"/>
                            </w:tcBorders>
                          </w:tcPr>
                          <w:p w14:paraId="5F694325"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b/>
                                <w:sz w:val="22"/>
                                <w:szCs w:val="22"/>
                              </w:rPr>
                              <w:t>Phase II habitat survey</w:t>
                            </w:r>
                          </w:p>
                          <w:p w14:paraId="6441DB26"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sz w:val="20"/>
                              </w:rPr>
                              <w:t>(grassland, peatland or woodland, if available)</w:t>
                            </w:r>
                          </w:p>
                        </w:tc>
                        <w:tc>
                          <w:tcPr>
                            <w:tcW w:w="1071" w:type="dxa"/>
                            <w:tcBorders>
                              <w:top w:val="single" w:sz="4" w:space="0" w:color="000000"/>
                              <w:left w:val="single" w:sz="4" w:space="0" w:color="000000"/>
                              <w:bottom w:val="single" w:sz="4" w:space="0" w:color="000000"/>
                              <w:right w:val="single" w:sz="4" w:space="0" w:color="000000"/>
                            </w:tcBorders>
                          </w:tcPr>
                          <w:p w14:paraId="4D81328C" w14:textId="77777777" w:rsidR="005930FA" w:rsidRDefault="005930FA">
                            <w:pPr>
                              <w:pStyle w:val="BodyText0"/>
                              <w:snapToGrid w:val="0"/>
                              <w:spacing w:before="40" w:after="40" w:line="240" w:lineRule="auto"/>
                              <w:rPr>
                                <w:rFonts w:ascii="Arial Narrow" w:hAnsi="Arial Narrow" w:cs="Arial"/>
                                <w:sz w:val="20"/>
                              </w:rPr>
                            </w:pPr>
                          </w:p>
                        </w:tc>
                      </w:tr>
                      <w:tr w:rsidR="005930FA" w14:paraId="54C8C269" w14:textId="77777777">
                        <w:trPr>
                          <w:cantSplit/>
                          <w:trHeight w:hRule="exact" w:val="794"/>
                        </w:trPr>
                        <w:tc>
                          <w:tcPr>
                            <w:tcW w:w="579" w:type="dxa"/>
                            <w:vMerge/>
                            <w:tcBorders>
                              <w:top w:val="single" w:sz="4" w:space="0" w:color="000000"/>
                              <w:left w:val="single" w:sz="4" w:space="0" w:color="000000"/>
                              <w:bottom w:val="single" w:sz="4" w:space="0" w:color="000000"/>
                            </w:tcBorders>
                            <w:shd w:val="clear" w:color="auto" w:fill="333333"/>
                          </w:tcPr>
                          <w:p w14:paraId="04B73C8D" w14:textId="77777777" w:rsidR="005930FA" w:rsidRDefault="005930FA">
                            <w:pPr>
                              <w:snapToGrid w:val="0"/>
                            </w:pPr>
                          </w:p>
                        </w:tc>
                        <w:tc>
                          <w:tcPr>
                            <w:tcW w:w="1955" w:type="dxa"/>
                            <w:vMerge/>
                            <w:tcBorders>
                              <w:top w:val="single" w:sz="4" w:space="0" w:color="000000"/>
                              <w:left w:val="single" w:sz="4" w:space="0" w:color="000000"/>
                              <w:bottom w:val="single" w:sz="4" w:space="0" w:color="000000"/>
                            </w:tcBorders>
                          </w:tcPr>
                          <w:p w14:paraId="049A9982" w14:textId="77777777" w:rsidR="005930FA" w:rsidRDefault="005930FA">
                            <w:pPr>
                              <w:pStyle w:val="BodyText0"/>
                              <w:snapToGrid w:val="0"/>
                              <w:spacing w:before="40" w:after="40" w:line="240" w:lineRule="auto"/>
                              <w:jc w:val="left"/>
                              <w:rPr>
                                <w:rFonts w:ascii="Arial Narrow" w:hAnsi="Arial Narrow" w:cs="Arial"/>
                                <w:b/>
                                <w:sz w:val="22"/>
                                <w:szCs w:val="22"/>
                              </w:rPr>
                            </w:pPr>
                          </w:p>
                        </w:tc>
                        <w:tc>
                          <w:tcPr>
                            <w:tcW w:w="6133" w:type="dxa"/>
                            <w:tcBorders>
                              <w:top w:val="single" w:sz="4" w:space="0" w:color="000000"/>
                              <w:left w:val="single" w:sz="4" w:space="0" w:color="000000"/>
                              <w:bottom w:val="single" w:sz="4" w:space="0" w:color="000000"/>
                            </w:tcBorders>
                          </w:tcPr>
                          <w:p w14:paraId="39FFD11D"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b/>
                                <w:sz w:val="22"/>
                                <w:szCs w:val="22"/>
                              </w:rPr>
                              <w:t>Ancient Woodland Inventory</w:t>
                            </w:r>
                          </w:p>
                          <w:p w14:paraId="26062AEA"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sz w:val="20"/>
                              </w:rPr>
                              <w:t>e.g. Ancient Semi-Natural Woodland, Plantation on Ancient Woodland Site, Restored Ancient Woodland Site, Ancient Woodland Site of unknown category</w:t>
                            </w:r>
                          </w:p>
                        </w:tc>
                        <w:tc>
                          <w:tcPr>
                            <w:tcW w:w="1071" w:type="dxa"/>
                            <w:tcBorders>
                              <w:top w:val="single" w:sz="4" w:space="0" w:color="000000"/>
                              <w:left w:val="single" w:sz="4" w:space="0" w:color="000000"/>
                              <w:bottom w:val="single" w:sz="4" w:space="0" w:color="000000"/>
                              <w:right w:val="single" w:sz="4" w:space="0" w:color="000000"/>
                            </w:tcBorders>
                          </w:tcPr>
                          <w:p w14:paraId="55A923A1" w14:textId="77777777" w:rsidR="005930FA" w:rsidRDefault="005930FA">
                            <w:pPr>
                              <w:pStyle w:val="BodyText0"/>
                              <w:snapToGrid w:val="0"/>
                              <w:spacing w:before="40" w:after="40" w:line="240" w:lineRule="auto"/>
                              <w:rPr>
                                <w:rFonts w:ascii="Arial Narrow" w:hAnsi="Arial Narrow" w:cs="Arial"/>
                                <w:sz w:val="20"/>
                              </w:rPr>
                            </w:pPr>
                          </w:p>
                        </w:tc>
                      </w:tr>
                      <w:tr w:rsidR="005930FA" w14:paraId="138D6671" w14:textId="77777777" w:rsidTr="00922E6D">
                        <w:trPr>
                          <w:cantSplit/>
                          <w:trHeight w:hRule="exact" w:val="794"/>
                        </w:trPr>
                        <w:tc>
                          <w:tcPr>
                            <w:tcW w:w="579" w:type="dxa"/>
                            <w:vMerge/>
                            <w:tcBorders>
                              <w:top w:val="single" w:sz="4" w:space="0" w:color="000000"/>
                              <w:left w:val="single" w:sz="4" w:space="0" w:color="000000"/>
                              <w:bottom w:val="single" w:sz="4" w:space="0" w:color="000000"/>
                            </w:tcBorders>
                            <w:shd w:val="clear" w:color="auto" w:fill="333333"/>
                          </w:tcPr>
                          <w:p w14:paraId="34D717B4" w14:textId="77777777" w:rsidR="005930FA" w:rsidRDefault="005930FA">
                            <w:pPr>
                              <w:snapToGrid w:val="0"/>
                            </w:pPr>
                          </w:p>
                        </w:tc>
                        <w:tc>
                          <w:tcPr>
                            <w:tcW w:w="1955" w:type="dxa"/>
                            <w:vMerge/>
                            <w:tcBorders>
                              <w:top w:val="single" w:sz="4" w:space="0" w:color="000000"/>
                              <w:left w:val="single" w:sz="4" w:space="0" w:color="000000"/>
                              <w:bottom w:val="single" w:sz="4" w:space="0" w:color="000000"/>
                            </w:tcBorders>
                          </w:tcPr>
                          <w:p w14:paraId="3AB51AE6" w14:textId="77777777" w:rsidR="005930FA" w:rsidRDefault="005930FA">
                            <w:pPr>
                              <w:pStyle w:val="BodyText0"/>
                              <w:snapToGrid w:val="0"/>
                              <w:spacing w:before="40" w:after="40" w:line="240" w:lineRule="auto"/>
                              <w:jc w:val="left"/>
                              <w:rPr>
                                <w:rFonts w:ascii="Arial Narrow" w:hAnsi="Arial Narrow" w:cs="Arial"/>
                                <w:b/>
                                <w:sz w:val="22"/>
                                <w:szCs w:val="22"/>
                              </w:rPr>
                            </w:pPr>
                          </w:p>
                        </w:tc>
                        <w:tc>
                          <w:tcPr>
                            <w:tcW w:w="6133" w:type="dxa"/>
                            <w:tcBorders>
                              <w:top w:val="single" w:sz="4" w:space="0" w:color="000000"/>
                              <w:left w:val="single" w:sz="4" w:space="0" w:color="000000"/>
                              <w:bottom w:val="single" w:sz="4" w:space="0" w:color="000000"/>
                            </w:tcBorders>
                          </w:tcPr>
                          <w:p w14:paraId="50D5C079" w14:textId="77777777" w:rsidR="005930FA" w:rsidRDefault="00930010" w:rsidP="00930010">
                            <w:pPr>
                              <w:pStyle w:val="BodyText0"/>
                              <w:snapToGrid w:val="0"/>
                              <w:spacing w:before="40" w:after="40" w:line="240" w:lineRule="auto"/>
                              <w:jc w:val="left"/>
                              <w:rPr>
                                <w:rFonts w:ascii="Arial Narrow" w:hAnsi="Arial Narrow" w:cs="Arial"/>
                                <w:sz w:val="20"/>
                              </w:rPr>
                            </w:pPr>
                            <w:r>
                              <w:rPr>
                                <w:rFonts w:ascii="Arial Narrow" w:hAnsi="Arial Narrow" w:cs="Arial"/>
                                <w:b/>
                                <w:sz w:val="22"/>
                                <w:szCs w:val="22"/>
                              </w:rPr>
                              <w:t xml:space="preserve">Natural Resources Wales </w:t>
                            </w:r>
                            <w:r w:rsidR="00456D9C">
                              <w:rPr>
                                <w:rFonts w:ascii="Arial Narrow" w:hAnsi="Arial Narrow" w:cs="Arial"/>
                                <w:b/>
                                <w:sz w:val="22"/>
                                <w:szCs w:val="22"/>
                              </w:rPr>
                              <w:t>Priority Habitat</w:t>
                            </w:r>
                            <w:r>
                              <w:rPr>
                                <w:rFonts w:ascii="Arial Narrow" w:hAnsi="Arial Narrow" w:cs="Arial"/>
                                <w:b/>
                                <w:sz w:val="22"/>
                                <w:szCs w:val="22"/>
                              </w:rPr>
                              <w:t xml:space="preserve"> Areas</w:t>
                            </w:r>
                            <w:r w:rsidR="00456D9C">
                              <w:rPr>
                                <w:rFonts w:ascii="Arial Narrow" w:hAnsi="Arial Narrow" w:cs="Arial"/>
                                <w:b/>
                                <w:sz w:val="22"/>
                                <w:szCs w:val="22"/>
                              </w:rPr>
                              <w:br/>
                            </w:r>
                            <w:r w:rsidR="00456D9C">
                              <w:rPr>
                                <w:rFonts w:ascii="Arial Narrow" w:hAnsi="Arial Narrow" w:cs="Arial"/>
                                <w:sz w:val="20"/>
                              </w:rPr>
                              <w:t>(</w:t>
                            </w:r>
                            <w:r>
                              <w:rPr>
                                <w:rFonts w:ascii="Arial Narrow" w:hAnsi="Arial Narrow" w:cs="Arial"/>
                                <w:sz w:val="20"/>
                              </w:rPr>
                              <w:t xml:space="preserve">Broad landscape areas </w:t>
                            </w:r>
                            <w:r w:rsidR="00456D9C">
                              <w:rPr>
                                <w:rFonts w:ascii="Arial Narrow" w:hAnsi="Arial Narrow" w:cs="Arial"/>
                                <w:sz w:val="20"/>
                              </w:rPr>
                              <w:t>as developed by the Ecosystems and Species Expert Groups)</w:t>
                            </w:r>
                          </w:p>
                        </w:tc>
                        <w:tc>
                          <w:tcPr>
                            <w:tcW w:w="1071" w:type="dxa"/>
                            <w:tcBorders>
                              <w:top w:val="single" w:sz="4" w:space="0" w:color="000000"/>
                              <w:left w:val="single" w:sz="4" w:space="0" w:color="000000"/>
                              <w:bottom w:val="single" w:sz="4" w:space="0" w:color="000000"/>
                              <w:right w:val="single" w:sz="4" w:space="0" w:color="000000"/>
                            </w:tcBorders>
                          </w:tcPr>
                          <w:p w14:paraId="3345B068" w14:textId="77777777" w:rsidR="005930FA" w:rsidRDefault="005930FA">
                            <w:pPr>
                              <w:pStyle w:val="BodyText0"/>
                              <w:snapToGrid w:val="0"/>
                              <w:spacing w:before="40" w:after="40" w:line="240" w:lineRule="auto"/>
                              <w:rPr>
                                <w:rFonts w:ascii="Arial Narrow" w:hAnsi="Arial Narrow" w:cs="Arial"/>
                                <w:sz w:val="20"/>
                              </w:rPr>
                            </w:pPr>
                          </w:p>
                        </w:tc>
                      </w:tr>
                      <w:tr w:rsidR="00922E6D" w14:paraId="62E207B0" w14:textId="77777777" w:rsidTr="00922E6D">
                        <w:trPr>
                          <w:cantSplit/>
                          <w:trHeight w:val="705"/>
                        </w:trPr>
                        <w:tc>
                          <w:tcPr>
                            <w:tcW w:w="579" w:type="dxa"/>
                            <w:vMerge/>
                            <w:tcBorders>
                              <w:top w:val="single" w:sz="4" w:space="0" w:color="000000"/>
                              <w:left w:val="single" w:sz="4" w:space="0" w:color="000000"/>
                              <w:bottom w:val="single" w:sz="4" w:space="0" w:color="000000"/>
                            </w:tcBorders>
                            <w:shd w:val="clear" w:color="auto" w:fill="333333"/>
                          </w:tcPr>
                          <w:p w14:paraId="329FBCAB" w14:textId="77777777" w:rsidR="00922E6D" w:rsidRDefault="00922E6D">
                            <w:pPr>
                              <w:snapToGrid w:val="0"/>
                            </w:pPr>
                          </w:p>
                        </w:tc>
                        <w:tc>
                          <w:tcPr>
                            <w:tcW w:w="1955" w:type="dxa"/>
                            <w:tcBorders>
                              <w:top w:val="single" w:sz="4" w:space="0" w:color="000000"/>
                              <w:left w:val="single" w:sz="4" w:space="0" w:color="000000"/>
                              <w:bottom w:val="single" w:sz="4" w:space="0" w:color="000000"/>
                            </w:tcBorders>
                            <w:vAlign w:val="center"/>
                          </w:tcPr>
                          <w:p w14:paraId="3515A7C4" w14:textId="77777777" w:rsidR="00922E6D" w:rsidRDefault="00922E6D">
                            <w:pPr>
                              <w:pStyle w:val="BodyText0"/>
                              <w:snapToGrid w:val="0"/>
                              <w:spacing w:before="40" w:after="40" w:line="240" w:lineRule="auto"/>
                              <w:jc w:val="left"/>
                              <w:rPr>
                                <w:rFonts w:ascii="Arial Narrow" w:hAnsi="Arial Narrow" w:cs="Arial"/>
                                <w:b/>
                                <w:sz w:val="22"/>
                                <w:szCs w:val="22"/>
                              </w:rPr>
                            </w:pPr>
                            <w:r>
                              <w:rPr>
                                <w:rFonts w:ascii="Arial Narrow" w:hAnsi="Arial Narrow" w:cs="Arial"/>
                                <w:b/>
                                <w:sz w:val="22"/>
                                <w:szCs w:val="22"/>
                              </w:rPr>
                              <w:t>OTHER DATA:</w:t>
                            </w:r>
                          </w:p>
                        </w:tc>
                        <w:tc>
                          <w:tcPr>
                            <w:tcW w:w="6133" w:type="dxa"/>
                            <w:tcBorders>
                              <w:top w:val="single" w:sz="4" w:space="0" w:color="000000"/>
                              <w:left w:val="single" w:sz="4" w:space="0" w:color="000000"/>
                            </w:tcBorders>
                          </w:tcPr>
                          <w:p w14:paraId="1AD1D429" w14:textId="77777777" w:rsidR="00922E6D" w:rsidRDefault="00922E6D" w:rsidP="00C51758">
                            <w:pPr>
                              <w:pStyle w:val="BodyText0"/>
                              <w:snapToGrid w:val="0"/>
                              <w:spacing w:before="40" w:after="40"/>
                              <w:jc w:val="left"/>
                              <w:rPr>
                                <w:rFonts w:ascii="Arial Narrow" w:hAnsi="Arial Narrow" w:cs="Arial"/>
                                <w:b/>
                                <w:sz w:val="22"/>
                                <w:szCs w:val="22"/>
                              </w:rPr>
                            </w:pPr>
                            <w:r>
                              <w:rPr>
                                <w:rFonts w:ascii="Arial Narrow" w:hAnsi="Arial Narrow" w:cs="Arial"/>
                                <w:b/>
                                <w:sz w:val="22"/>
                                <w:szCs w:val="22"/>
                              </w:rPr>
                              <w:t>Regionally Important Geodiversity Sites</w:t>
                            </w:r>
                          </w:p>
                        </w:tc>
                        <w:tc>
                          <w:tcPr>
                            <w:tcW w:w="1071" w:type="dxa"/>
                            <w:tcBorders>
                              <w:top w:val="single" w:sz="4" w:space="0" w:color="000000"/>
                              <w:left w:val="single" w:sz="4" w:space="0" w:color="000000"/>
                              <w:right w:val="single" w:sz="4" w:space="0" w:color="000000"/>
                            </w:tcBorders>
                          </w:tcPr>
                          <w:p w14:paraId="7EC4E715" w14:textId="77777777" w:rsidR="00922E6D" w:rsidRDefault="00922E6D">
                            <w:pPr>
                              <w:pStyle w:val="BodyText0"/>
                              <w:snapToGrid w:val="0"/>
                              <w:spacing w:before="40" w:after="40" w:line="240" w:lineRule="auto"/>
                              <w:jc w:val="left"/>
                              <w:rPr>
                                <w:rFonts w:ascii="Arial Narrow" w:hAnsi="Arial Narrow" w:cs="Arial"/>
                                <w:b/>
                                <w:sz w:val="22"/>
                                <w:szCs w:val="22"/>
                              </w:rPr>
                            </w:pPr>
                          </w:p>
                        </w:tc>
                      </w:tr>
                      <w:tr w:rsidR="005930FA" w14:paraId="1CBF6D1D" w14:textId="77777777">
                        <w:trPr>
                          <w:cantSplit/>
                          <w:trHeight w:val="1084"/>
                        </w:trPr>
                        <w:tc>
                          <w:tcPr>
                            <w:tcW w:w="579" w:type="dxa"/>
                            <w:vMerge/>
                            <w:tcBorders>
                              <w:top w:val="single" w:sz="4" w:space="0" w:color="000000"/>
                              <w:left w:val="single" w:sz="4" w:space="0" w:color="000000"/>
                              <w:bottom w:val="single" w:sz="4" w:space="0" w:color="000000"/>
                            </w:tcBorders>
                            <w:shd w:val="clear" w:color="auto" w:fill="333333"/>
                          </w:tcPr>
                          <w:p w14:paraId="144DDCE8" w14:textId="77777777" w:rsidR="005930FA" w:rsidRDefault="005930FA">
                            <w:pPr>
                              <w:snapToGrid w:val="0"/>
                            </w:pPr>
                          </w:p>
                        </w:tc>
                        <w:tc>
                          <w:tcPr>
                            <w:tcW w:w="9159" w:type="dxa"/>
                            <w:gridSpan w:val="3"/>
                            <w:tcBorders>
                              <w:top w:val="single" w:sz="4" w:space="0" w:color="000000"/>
                              <w:left w:val="single" w:sz="4" w:space="0" w:color="000000"/>
                              <w:bottom w:val="single" w:sz="4" w:space="0" w:color="000000"/>
                              <w:right w:val="single" w:sz="4" w:space="0" w:color="000000"/>
                            </w:tcBorders>
                          </w:tcPr>
                          <w:p w14:paraId="0A206E53" w14:textId="77777777" w:rsidR="005930FA" w:rsidRDefault="00456D9C">
                            <w:pPr>
                              <w:pStyle w:val="BodyText0"/>
                              <w:snapToGrid w:val="0"/>
                              <w:spacing w:before="40" w:after="40" w:line="240" w:lineRule="auto"/>
                              <w:jc w:val="left"/>
                              <w:rPr>
                                <w:rFonts w:ascii="Arial Narrow" w:hAnsi="Arial Narrow" w:cs="Arial"/>
                                <w:sz w:val="22"/>
                                <w:szCs w:val="22"/>
                              </w:rPr>
                            </w:pPr>
                            <w:r>
                              <w:rPr>
                                <w:rFonts w:ascii="Arial Narrow" w:hAnsi="Arial Narrow" w:cs="Arial"/>
                                <w:b/>
                                <w:sz w:val="22"/>
                                <w:szCs w:val="22"/>
                              </w:rPr>
                              <w:t>ANY FURTHER INFORMATION OR ANALYSIS</w:t>
                            </w:r>
                          </w:p>
                          <w:p w14:paraId="193528EB" w14:textId="77777777" w:rsidR="005930FA" w:rsidRDefault="00456D9C">
                            <w:pPr>
                              <w:pStyle w:val="BodyText0"/>
                              <w:snapToGrid w:val="0"/>
                              <w:spacing w:before="40" w:after="40" w:line="240" w:lineRule="auto"/>
                              <w:jc w:val="left"/>
                              <w:rPr>
                                <w:rFonts w:ascii="Arial Narrow" w:hAnsi="Arial Narrow" w:cs="Arial"/>
                                <w:sz w:val="22"/>
                                <w:szCs w:val="22"/>
                              </w:rPr>
                            </w:pPr>
                            <w:r>
                              <w:rPr>
                                <w:rFonts w:ascii="Arial Narrow" w:hAnsi="Arial Narrow" w:cs="Arial"/>
                                <w:sz w:val="22"/>
                                <w:szCs w:val="22"/>
                              </w:rPr>
                              <w:t>Please specify:</w:t>
                            </w:r>
                          </w:p>
                          <w:p w14:paraId="276F6CC8" w14:textId="77777777" w:rsidR="005930FA" w:rsidRDefault="005930FA">
                            <w:pPr>
                              <w:pStyle w:val="BodyText0"/>
                              <w:snapToGrid w:val="0"/>
                              <w:spacing w:before="40" w:after="40" w:line="240" w:lineRule="auto"/>
                              <w:jc w:val="left"/>
                              <w:rPr>
                                <w:rFonts w:ascii="Arial Narrow" w:hAnsi="Arial Narrow" w:cs="Arial"/>
                                <w:sz w:val="22"/>
                                <w:szCs w:val="22"/>
                              </w:rPr>
                            </w:pPr>
                          </w:p>
                          <w:p w14:paraId="78ACEAFA" w14:textId="77777777" w:rsidR="005930FA" w:rsidRDefault="005930FA">
                            <w:pPr>
                              <w:pStyle w:val="BodyText0"/>
                              <w:snapToGrid w:val="0"/>
                              <w:spacing w:before="40" w:after="40" w:line="240" w:lineRule="auto"/>
                              <w:jc w:val="left"/>
                              <w:rPr>
                                <w:rFonts w:ascii="Arial Narrow" w:hAnsi="Arial Narrow" w:cs="Arial"/>
                                <w:sz w:val="22"/>
                                <w:szCs w:val="22"/>
                              </w:rPr>
                            </w:pPr>
                          </w:p>
                        </w:tc>
                      </w:tr>
                    </w:tbl>
                    <w:p w14:paraId="76C9A169" w14:textId="77777777" w:rsidR="005930FA" w:rsidRDefault="00456D9C">
                      <w:r>
                        <w:t xml:space="preserve"> </w:t>
                      </w:r>
                    </w:p>
                  </w:txbxContent>
                </v:textbox>
                <w10:wrap type="square" side="largest" anchorx="margin" anchory="page"/>
              </v:shape>
            </w:pict>
          </mc:Fallback>
        </mc:AlternateContent>
      </w:r>
      <w:r>
        <w:rPr>
          <w:noProof/>
        </w:rPr>
        <mc:AlternateContent>
          <mc:Choice Requires="wps">
            <w:drawing>
              <wp:anchor distT="0" distB="0" distL="0" distR="114300" simplePos="0" relativeHeight="251657216" behindDoc="0" locked="0" layoutInCell="1" allowOverlap="1" wp14:anchorId="70026236" wp14:editId="509FE213">
                <wp:simplePos x="0" y="0"/>
                <wp:positionH relativeFrom="margin">
                  <wp:posOffset>-71755</wp:posOffset>
                </wp:positionH>
                <wp:positionV relativeFrom="page">
                  <wp:posOffset>8350885</wp:posOffset>
                </wp:positionV>
                <wp:extent cx="6195060" cy="1925955"/>
                <wp:effectExtent l="635" t="6985" r="5080" b="635"/>
                <wp:wrapSquare wrapText="largest"/>
                <wp:docPr id="233102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19259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71"/>
                              <w:gridCol w:w="8042"/>
                              <w:gridCol w:w="1144"/>
                            </w:tblGrid>
                            <w:tr w:rsidR="005930FA" w14:paraId="49B3C16B" w14:textId="77777777">
                              <w:trPr>
                                <w:cantSplit/>
                                <w:trHeight w:hRule="exact" w:val="567"/>
                              </w:trPr>
                              <w:tc>
                                <w:tcPr>
                                  <w:tcW w:w="571" w:type="dxa"/>
                                  <w:vMerge w:val="restart"/>
                                  <w:tcBorders>
                                    <w:left w:val="single" w:sz="4" w:space="0" w:color="000000"/>
                                  </w:tcBorders>
                                  <w:shd w:val="clear" w:color="auto" w:fill="333333"/>
                                </w:tcPr>
                                <w:p w14:paraId="780378A0" w14:textId="77777777" w:rsidR="005930FA" w:rsidRDefault="005930FA">
                                  <w:pPr>
                                    <w:snapToGrid w:val="0"/>
                                  </w:pPr>
                                </w:p>
                              </w:tc>
                              <w:tc>
                                <w:tcPr>
                                  <w:tcW w:w="8042" w:type="dxa"/>
                                  <w:tcBorders>
                                    <w:top w:val="single" w:sz="4" w:space="0" w:color="000000"/>
                                    <w:left w:val="single" w:sz="4" w:space="0" w:color="000000"/>
                                    <w:bottom w:val="single" w:sz="4" w:space="0" w:color="000000"/>
                                  </w:tcBorders>
                                  <w:shd w:val="clear" w:color="auto" w:fill="D9D9D9"/>
                                </w:tcPr>
                                <w:p w14:paraId="383782AB" w14:textId="77777777" w:rsidR="005930FA" w:rsidRDefault="00456D9C">
                                  <w:pPr>
                                    <w:pStyle w:val="BodyText0"/>
                                    <w:snapToGrid w:val="0"/>
                                    <w:spacing w:before="40" w:after="40" w:line="240" w:lineRule="auto"/>
                                    <w:jc w:val="left"/>
                                    <w:rPr>
                                      <w:rFonts w:ascii="Wingdings" w:hAnsi="Wingdings" w:cs="Wingdings"/>
                                      <w:b/>
                                      <w:sz w:val="20"/>
                                    </w:rPr>
                                  </w:pPr>
                                  <w:r>
                                    <w:rPr>
                                      <w:rFonts w:ascii="Arial Narrow" w:hAnsi="Arial Narrow" w:cs="Arial"/>
                                      <w:b/>
                                      <w:sz w:val="28"/>
                                    </w:rPr>
                                    <w:t>OUTPUT FORMAT REQUIRED</w:t>
                                  </w:r>
                                </w:p>
                              </w:tc>
                              <w:tc>
                                <w:tcPr>
                                  <w:tcW w:w="11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9CAD5E" w14:textId="77777777" w:rsidR="005930FA" w:rsidRDefault="00456D9C">
                                  <w:pPr>
                                    <w:pStyle w:val="BodyText0"/>
                                    <w:snapToGrid w:val="0"/>
                                    <w:spacing w:before="40" w:after="40" w:line="240" w:lineRule="auto"/>
                                    <w:jc w:val="center"/>
                                  </w:pPr>
                                  <w:r>
                                    <w:rPr>
                                      <w:rFonts w:ascii="Wingdings" w:hAnsi="Wingdings" w:cs="Wingdings"/>
                                      <w:b/>
                                      <w:sz w:val="20"/>
                                    </w:rPr>
                                    <w:t></w:t>
                                  </w:r>
                                  <w:r>
                                    <w:rPr>
                                      <w:rFonts w:ascii="Arial Narrow" w:hAnsi="Arial Narrow" w:cs="Arial"/>
                                      <w:b/>
                                      <w:sz w:val="20"/>
                                    </w:rPr>
                                    <w:t>/</w:t>
                                  </w:r>
                                  <w:r>
                                    <w:rPr>
                                      <w:rFonts w:ascii="Wingdings" w:hAnsi="Wingdings" w:cs="Wingdings"/>
                                      <w:b/>
                                      <w:sz w:val="20"/>
                                    </w:rPr>
                                    <w:t></w:t>
                                  </w:r>
                                </w:p>
                              </w:tc>
                            </w:tr>
                            <w:tr w:rsidR="005930FA" w14:paraId="5AA437FB" w14:textId="77777777">
                              <w:trPr>
                                <w:cantSplit/>
                                <w:trHeight w:hRule="exact" w:val="567"/>
                              </w:trPr>
                              <w:tc>
                                <w:tcPr>
                                  <w:tcW w:w="571" w:type="dxa"/>
                                  <w:vMerge/>
                                  <w:tcBorders>
                                    <w:left w:val="single" w:sz="4" w:space="0" w:color="000000"/>
                                  </w:tcBorders>
                                  <w:shd w:val="clear" w:color="auto" w:fill="333333"/>
                                </w:tcPr>
                                <w:p w14:paraId="101010A6" w14:textId="77777777" w:rsidR="005930FA" w:rsidRDefault="005930FA">
                                  <w:pPr>
                                    <w:snapToGrid w:val="0"/>
                                  </w:pPr>
                                </w:p>
                              </w:tc>
                              <w:tc>
                                <w:tcPr>
                                  <w:tcW w:w="8042" w:type="dxa"/>
                                  <w:tcBorders>
                                    <w:top w:val="single" w:sz="4" w:space="0" w:color="000000"/>
                                    <w:left w:val="single" w:sz="4" w:space="0" w:color="000000"/>
                                    <w:bottom w:val="single" w:sz="4" w:space="0" w:color="000000"/>
                                  </w:tcBorders>
                                  <w:vAlign w:val="center"/>
                                </w:tcPr>
                                <w:p w14:paraId="535B5D8F"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b/>
                                      <w:sz w:val="22"/>
                                      <w:szCs w:val="22"/>
                                    </w:rPr>
                                    <w:t xml:space="preserve">Plots and species </w:t>
                                  </w:r>
                                  <w:proofErr w:type="gramStart"/>
                                  <w:r>
                                    <w:rPr>
                                      <w:rFonts w:ascii="Arial Narrow" w:hAnsi="Arial Narrow" w:cs="Arial"/>
                                      <w:b/>
                                      <w:sz w:val="22"/>
                                      <w:szCs w:val="22"/>
                                    </w:rPr>
                                    <w:t>reports</w:t>
                                  </w:r>
                                  <w:proofErr w:type="gramEnd"/>
                                  <w:r>
                                    <w:rPr>
                                      <w:rFonts w:ascii="Arial Narrow" w:hAnsi="Arial Narrow" w:cs="Arial"/>
                                      <w:b/>
                                      <w:sz w:val="22"/>
                                      <w:szCs w:val="22"/>
                                    </w:rPr>
                                    <w:t xml:space="preserve"> on paper by post</w:t>
                                  </w:r>
                                </w:p>
                              </w:tc>
                              <w:tc>
                                <w:tcPr>
                                  <w:tcW w:w="1144" w:type="dxa"/>
                                  <w:tcBorders>
                                    <w:top w:val="single" w:sz="4" w:space="0" w:color="000000"/>
                                    <w:left w:val="single" w:sz="4" w:space="0" w:color="000000"/>
                                    <w:bottom w:val="single" w:sz="4" w:space="0" w:color="000000"/>
                                    <w:right w:val="single" w:sz="4" w:space="0" w:color="000000"/>
                                  </w:tcBorders>
                                </w:tcPr>
                                <w:p w14:paraId="73212C0F" w14:textId="77777777" w:rsidR="005930FA" w:rsidRDefault="005930FA">
                                  <w:pPr>
                                    <w:pStyle w:val="BodyText0"/>
                                    <w:snapToGrid w:val="0"/>
                                    <w:spacing w:before="40" w:after="40" w:line="240" w:lineRule="auto"/>
                                    <w:rPr>
                                      <w:rFonts w:ascii="Arial Narrow" w:hAnsi="Arial Narrow" w:cs="Arial"/>
                                      <w:sz w:val="20"/>
                                    </w:rPr>
                                  </w:pPr>
                                </w:p>
                              </w:tc>
                            </w:tr>
                            <w:tr w:rsidR="005930FA" w14:paraId="66989A5C" w14:textId="77777777">
                              <w:trPr>
                                <w:cantSplit/>
                                <w:trHeight w:hRule="exact" w:val="981"/>
                              </w:trPr>
                              <w:tc>
                                <w:tcPr>
                                  <w:tcW w:w="571" w:type="dxa"/>
                                  <w:vMerge/>
                                  <w:tcBorders>
                                    <w:left w:val="single" w:sz="4" w:space="0" w:color="000000"/>
                                  </w:tcBorders>
                                  <w:shd w:val="clear" w:color="auto" w:fill="333333"/>
                                </w:tcPr>
                                <w:p w14:paraId="69046DD3" w14:textId="77777777" w:rsidR="005930FA" w:rsidRDefault="005930FA">
                                  <w:pPr>
                                    <w:snapToGrid w:val="0"/>
                                  </w:pPr>
                                </w:p>
                              </w:tc>
                              <w:tc>
                                <w:tcPr>
                                  <w:tcW w:w="8042" w:type="dxa"/>
                                  <w:tcBorders>
                                    <w:top w:val="single" w:sz="4" w:space="0" w:color="000000"/>
                                    <w:left w:val="single" w:sz="4" w:space="0" w:color="000000"/>
                                    <w:bottom w:val="single" w:sz="4" w:space="0" w:color="000000"/>
                                  </w:tcBorders>
                                  <w:vAlign w:val="center"/>
                                </w:tcPr>
                                <w:p w14:paraId="69F62917" w14:textId="77777777" w:rsidR="005930FA" w:rsidRPr="00922E6D" w:rsidRDefault="00456D9C" w:rsidP="00922E6D">
                                  <w:pPr>
                                    <w:pStyle w:val="BodyText0"/>
                                    <w:snapToGrid w:val="0"/>
                                    <w:spacing w:before="40" w:after="40" w:line="240" w:lineRule="auto"/>
                                    <w:jc w:val="left"/>
                                    <w:rPr>
                                      <w:rFonts w:ascii="Arial Narrow" w:hAnsi="Arial Narrow" w:cs="Arial"/>
                                      <w:sz w:val="22"/>
                                      <w:szCs w:val="22"/>
                                    </w:rPr>
                                  </w:pPr>
                                  <w:r>
                                    <w:rPr>
                                      <w:rFonts w:ascii="Arial Narrow" w:hAnsi="Arial Narrow" w:cs="Arial"/>
                                      <w:b/>
                                      <w:sz w:val="22"/>
                                      <w:szCs w:val="22"/>
                                    </w:rPr>
                                    <w:t xml:space="preserve">Plots and species </w:t>
                                  </w:r>
                                  <w:proofErr w:type="gramStart"/>
                                  <w:r>
                                    <w:rPr>
                                      <w:rFonts w:ascii="Arial Narrow" w:hAnsi="Arial Narrow" w:cs="Arial"/>
                                      <w:b/>
                                      <w:sz w:val="22"/>
                                      <w:szCs w:val="22"/>
                                    </w:rPr>
                                    <w:t>reports</w:t>
                                  </w:r>
                                  <w:proofErr w:type="gramEnd"/>
                                  <w:r>
                                    <w:rPr>
                                      <w:rFonts w:ascii="Arial Narrow" w:hAnsi="Arial Narrow" w:cs="Arial"/>
                                      <w:b/>
                                      <w:sz w:val="22"/>
                                      <w:szCs w:val="22"/>
                                    </w:rPr>
                                    <w:t xml:space="preserve"> in electronic format by email (pdf file and Excel if species buffer within 5km)</w:t>
                                  </w:r>
                                </w:p>
                              </w:tc>
                              <w:tc>
                                <w:tcPr>
                                  <w:tcW w:w="1144" w:type="dxa"/>
                                  <w:tcBorders>
                                    <w:top w:val="single" w:sz="4" w:space="0" w:color="000000"/>
                                    <w:left w:val="single" w:sz="4" w:space="0" w:color="000000"/>
                                    <w:bottom w:val="single" w:sz="4" w:space="0" w:color="000000"/>
                                    <w:right w:val="single" w:sz="4" w:space="0" w:color="000000"/>
                                  </w:tcBorders>
                                </w:tcPr>
                                <w:p w14:paraId="239357B6" w14:textId="77777777" w:rsidR="005930FA" w:rsidRDefault="005930FA">
                                  <w:pPr>
                                    <w:pStyle w:val="BodyText0"/>
                                    <w:snapToGrid w:val="0"/>
                                    <w:spacing w:before="40" w:after="40" w:line="240" w:lineRule="auto"/>
                                    <w:rPr>
                                      <w:rFonts w:ascii="Arial Narrow" w:hAnsi="Arial Narrow" w:cs="Arial"/>
                                      <w:sz w:val="20"/>
                                    </w:rPr>
                                  </w:pPr>
                                </w:p>
                              </w:tc>
                            </w:tr>
                            <w:tr w:rsidR="005930FA" w14:paraId="640F8E34" w14:textId="77777777">
                              <w:trPr>
                                <w:cantSplit/>
                                <w:trHeight w:hRule="exact" w:val="909"/>
                              </w:trPr>
                              <w:tc>
                                <w:tcPr>
                                  <w:tcW w:w="571" w:type="dxa"/>
                                  <w:vMerge/>
                                  <w:tcBorders>
                                    <w:left w:val="single" w:sz="4" w:space="0" w:color="000000"/>
                                    <w:bottom w:val="single" w:sz="4" w:space="0" w:color="000000"/>
                                  </w:tcBorders>
                                  <w:shd w:val="clear" w:color="auto" w:fill="333333"/>
                                </w:tcPr>
                                <w:p w14:paraId="0766B2F0" w14:textId="77777777" w:rsidR="005930FA" w:rsidRDefault="005930FA">
                                  <w:pPr>
                                    <w:snapToGrid w:val="0"/>
                                  </w:pPr>
                                </w:p>
                              </w:tc>
                              <w:tc>
                                <w:tcPr>
                                  <w:tcW w:w="9186" w:type="dxa"/>
                                  <w:gridSpan w:val="2"/>
                                  <w:tcBorders>
                                    <w:top w:val="single" w:sz="4" w:space="0" w:color="000000"/>
                                    <w:left w:val="single" w:sz="4" w:space="0" w:color="000000"/>
                                    <w:bottom w:val="single" w:sz="4" w:space="0" w:color="000000"/>
                                    <w:right w:val="single" w:sz="4" w:space="0" w:color="000000"/>
                                  </w:tcBorders>
                                </w:tcPr>
                                <w:p w14:paraId="09EB49CD" w14:textId="77777777" w:rsidR="005930FA" w:rsidRDefault="00456D9C">
                                  <w:pPr>
                                    <w:pStyle w:val="BodyText0"/>
                                    <w:snapToGrid w:val="0"/>
                                    <w:spacing w:before="40" w:after="40" w:line="240" w:lineRule="auto"/>
                                    <w:jc w:val="left"/>
                                    <w:rPr>
                                      <w:rFonts w:ascii="Arial Narrow" w:hAnsi="Arial Narrow" w:cs="Arial"/>
                                      <w:sz w:val="22"/>
                                      <w:szCs w:val="22"/>
                                    </w:rPr>
                                  </w:pPr>
                                  <w:r>
                                    <w:rPr>
                                      <w:rFonts w:ascii="Arial Narrow" w:hAnsi="Arial Narrow" w:cs="Arial"/>
                                      <w:b/>
                                      <w:sz w:val="22"/>
                                      <w:szCs w:val="22"/>
                                    </w:rPr>
                                    <w:t>OTHER</w:t>
                                  </w:r>
                                </w:p>
                                <w:p w14:paraId="227B022F" w14:textId="77777777" w:rsidR="005930FA" w:rsidRDefault="00456D9C">
                                  <w:pPr>
                                    <w:pStyle w:val="BodyText0"/>
                                    <w:snapToGrid w:val="0"/>
                                    <w:spacing w:before="40" w:after="40" w:line="240" w:lineRule="auto"/>
                                  </w:pPr>
                                  <w:r>
                                    <w:rPr>
                                      <w:rFonts w:ascii="Arial Narrow" w:hAnsi="Arial Narrow" w:cs="Arial"/>
                                      <w:sz w:val="22"/>
                                      <w:szCs w:val="22"/>
                                    </w:rPr>
                                    <w:t>please specify</w:t>
                                  </w:r>
                                </w:p>
                              </w:tc>
                            </w:tr>
                          </w:tbl>
                          <w:p w14:paraId="43CF4585" w14:textId="77777777" w:rsidR="005930FA" w:rsidRDefault="00456D9C">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26236" id="Text Box 5" o:spid="_x0000_s1030" type="#_x0000_t202" style="position:absolute;margin-left:-5.65pt;margin-top:657.55pt;width:487.8pt;height:151.6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" stroked="f">
                <v:fill opacity="0"/>
                <v:textbox inset="0,0,0,0">
                  <w:txbxContent>
                    <w:tbl>
                      <w:tblPr>
                        <w:tblW w:w="0" w:type="auto"/>
                        <w:tblInd w:w="108" w:type="dxa"/>
                        <w:tblLayout w:type="fixed"/>
                        <w:tblLook w:val="0000" w:firstRow="0" w:lastRow="0" w:firstColumn="0" w:lastColumn="0" w:noHBand="0" w:noVBand="0"/>
                      </w:tblPr>
                      <w:tblGrid>
                        <w:gridCol w:w="571"/>
                        <w:gridCol w:w="8042"/>
                        <w:gridCol w:w="1144"/>
                      </w:tblGrid>
                      <w:tr w:rsidR="005930FA" w14:paraId="49B3C16B" w14:textId="77777777">
                        <w:trPr>
                          <w:cantSplit/>
                          <w:trHeight w:hRule="exact" w:val="567"/>
                        </w:trPr>
                        <w:tc>
                          <w:tcPr>
                            <w:tcW w:w="571" w:type="dxa"/>
                            <w:vMerge w:val="restart"/>
                            <w:tcBorders>
                              <w:left w:val="single" w:sz="4" w:space="0" w:color="000000"/>
                            </w:tcBorders>
                            <w:shd w:val="clear" w:color="auto" w:fill="333333"/>
                          </w:tcPr>
                          <w:p w14:paraId="780378A0" w14:textId="77777777" w:rsidR="005930FA" w:rsidRDefault="005930FA">
                            <w:pPr>
                              <w:snapToGrid w:val="0"/>
                            </w:pPr>
                          </w:p>
                        </w:tc>
                        <w:tc>
                          <w:tcPr>
                            <w:tcW w:w="8042" w:type="dxa"/>
                            <w:tcBorders>
                              <w:top w:val="single" w:sz="4" w:space="0" w:color="000000"/>
                              <w:left w:val="single" w:sz="4" w:space="0" w:color="000000"/>
                              <w:bottom w:val="single" w:sz="4" w:space="0" w:color="000000"/>
                            </w:tcBorders>
                            <w:shd w:val="clear" w:color="auto" w:fill="D9D9D9"/>
                          </w:tcPr>
                          <w:p w14:paraId="383782AB" w14:textId="77777777" w:rsidR="005930FA" w:rsidRDefault="00456D9C">
                            <w:pPr>
                              <w:pStyle w:val="BodyText0"/>
                              <w:snapToGrid w:val="0"/>
                              <w:spacing w:before="40" w:after="40" w:line="240" w:lineRule="auto"/>
                              <w:jc w:val="left"/>
                              <w:rPr>
                                <w:rFonts w:ascii="Wingdings" w:hAnsi="Wingdings" w:cs="Wingdings"/>
                                <w:b/>
                                <w:sz w:val="20"/>
                              </w:rPr>
                            </w:pPr>
                            <w:r>
                              <w:rPr>
                                <w:rFonts w:ascii="Arial Narrow" w:hAnsi="Arial Narrow" w:cs="Arial"/>
                                <w:b/>
                                <w:sz w:val="28"/>
                              </w:rPr>
                              <w:t>OUTPUT FORMAT REQUIRED</w:t>
                            </w:r>
                          </w:p>
                        </w:tc>
                        <w:tc>
                          <w:tcPr>
                            <w:tcW w:w="11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9CAD5E" w14:textId="77777777" w:rsidR="005930FA" w:rsidRDefault="00456D9C">
                            <w:pPr>
                              <w:pStyle w:val="BodyText0"/>
                              <w:snapToGrid w:val="0"/>
                              <w:spacing w:before="40" w:after="40" w:line="240" w:lineRule="auto"/>
                              <w:jc w:val="center"/>
                            </w:pPr>
                            <w:r>
                              <w:rPr>
                                <w:rFonts w:ascii="Wingdings" w:hAnsi="Wingdings" w:cs="Wingdings"/>
                                <w:b/>
                                <w:sz w:val="20"/>
                              </w:rPr>
                              <w:t></w:t>
                            </w:r>
                            <w:r>
                              <w:rPr>
                                <w:rFonts w:ascii="Arial Narrow" w:hAnsi="Arial Narrow" w:cs="Arial"/>
                                <w:b/>
                                <w:sz w:val="20"/>
                              </w:rPr>
                              <w:t>/</w:t>
                            </w:r>
                            <w:r>
                              <w:rPr>
                                <w:rFonts w:ascii="Wingdings" w:hAnsi="Wingdings" w:cs="Wingdings"/>
                                <w:b/>
                                <w:sz w:val="20"/>
                              </w:rPr>
                              <w:t></w:t>
                            </w:r>
                          </w:p>
                        </w:tc>
                      </w:tr>
                      <w:tr w:rsidR="005930FA" w14:paraId="5AA437FB" w14:textId="77777777">
                        <w:trPr>
                          <w:cantSplit/>
                          <w:trHeight w:hRule="exact" w:val="567"/>
                        </w:trPr>
                        <w:tc>
                          <w:tcPr>
                            <w:tcW w:w="571" w:type="dxa"/>
                            <w:vMerge/>
                            <w:tcBorders>
                              <w:left w:val="single" w:sz="4" w:space="0" w:color="000000"/>
                            </w:tcBorders>
                            <w:shd w:val="clear" w:color="auto" w:fill="333333"/>
                          </w:tcPr>
                          <w:p w14:paraId="101010A6" w14:textId="77777777" w:rsidR="005930FA" w:rsidRDefault="005930FA">
                            <w:pPr>
                              <w:snapToGrid w:val="0"/>
                            </w:pPr>
                          </w:p>
                        </w:tc>
                        <w:tc>
                          <w:tcPr>
                            <w:tcW w:w="8042" w:type="dxa"/>
                            <w:tcBorders>
                              <w:top w:val="single" w:sz="4" w:space="0" w:color="000000"/>
                              <w:left w:val="single" w:sz="4" w:space="0" w:color="000000"/>
                              <w:bottom w:val="single" w:sz="4" w:space="0" w:color="000000"/>
                            </w:tcBorders>
                            <w:vAlign w:val="center"/>
                          </w:tcPr>
                          <w:p w14:paraId="535B5D8F" w14:textId="77777777" w:rsidR="005930FA" w:rsidRDefault="00456D9C">
                            <w:pPr>
                              <w:pStyle w:val="BodyText0"/>
                              <w:snapToGrid w:val="0"/>
                              <w:spacing w:before="40" w:after="40" w:line="240" w:lineRule="auto"/>
                              <w:jc w:val="left"/>
                              <w:rPr>
                                <w:rFonts w:ascii="Arial Narrow" w:hAnsi="Arial Narrow" w:cs="Arial"/>
                                <w:sz w:val="20"/>
                              </w:rPr>
                            </w:pPr>
                            <w:r>
                              <w:rPr>
                                <w:rFonts w:ascii="Arial Narrow" w:hAnsi="Arial Narrow" w:cs="Arial"/>
                                <w:b/>
                                <w:sz w:val="22"/>
                                <w:szCs w:val="22"/>
                              </w:rPr>
                              <w:t xml:space="preserve">Plots and species </w:t>
                            </w:r>
                            <w:proofErr w:type="gramStart"/>
                            <w:r>
                              <w:rPr>
                                <w:rFonts w:ascii="Arial Narrow" w:hAnsi="Arial Narrow" w:cs="Arial"/>
                                <w:b/>
                                <w:sz w:val="22"/>
                                <w:szCs w:val="22"/>
                              </w:rPr>
                              <w:t>reports</w:t>
                            </w:r>
                            <w:proofErr w:type="gramEnd"/>
                            <w:r>
                              <w:rPr>
                                <w:rFonts w:ascii="Arial Narrow" w:hAnsi="Arial Narrow" w:cs="Arial"/>
                                <w:b/>
                                <w:sz w:val="22"/>
                                <w:szCs w:val="22"/>
                              </w:rPr>
                              <w:t xml:space="preserve"> on paper by post</w:t>
                            </w:r>
                          </w:p>
                        </w:tc>
                        <w:tc>
                          <w:tcPr>
                            <w:tcW w:w="1144" w:type="dxa"/>
                            <w:tcBorders>
                              <w:top w:val="single" w:sz="4" w:space="0" w:color="000000"/>
                              <w:left w:val="single" w:sz="4" w:space="0" w:color="000000"/>
                              <w:bottom w:val="single" w:sz="4" w:space="0" w:color="000000"/>
                              <w:right w:val="single" w:sz="4" w:space="0" w:color="000000"/>
                            </w:tcBorders>
                          </w:tcPr>
                          <w:p w14:paraId="73212C0F" w14:textId="77777777" w:rsidR="005930FA" w:rsidRDefault="005930FA">
                            <w:pPr>
                              <w:pStyle w:val="BodyText0"/>
                              <w:snapToGrid w:val="0"/>
                              <w:spacing w:before="40" w:after="40" w:line="240" w:lineRule="auto"/>
                              <w:rPr>
                                <w:rFonts w:ascii="Arial Narrow" w:hAnsi="Arial Narrow" w:cs="Arial"/>
                                <w:sz w:val="20"/>
                              </w:rPr>
                            </w:pPr>
                          </w:p>
                        </w:tc>
                      </w:tr>
                      <w:tr w:rsidR="005930FA" w14:paraId="66989A5C" w14:textId="77777777">
                        <w:trPr>
                          <w:cantSplit/>
                          <w:trHeight w:hRule="exact" w:val="981"/>
                        </w:trPr>
                        <w:tc>
                          <w:tcPr>
                            <w:tcW w:w="571" w:type="dxa"/>
                            <w:vMerge/>
                            <w:tcBorders>
                              <w:left w:val="single" w:sz="4" w:space="0" w:color="000000"/>
                            </w:tcBorders>
                            <w:shd w:val="clear" w:color="auto" w:fill="333333"/>
                          </w:tcPr>
                          <w:p w14:paraId="69046DD3" w14:textId="77777777" w:rsidR="005930FA" w:rsidRDefault="005930FA">
                            <w:pPr>
                              <w:snapToGrid w:val="0"/>
                            </w:pPr>
                          </w:p>
                        </w:tc>
                        <w:tc>
                          <w:tcPr>
                            <w:tcW w:w="8042" w:type="dxa"/>
                            <w:tcBorders>
                              <w:top w:val="single" w:sz="4" w:space="0" w:color="000000"/>
                              <w:left w:val="single" w:sz="4" w:space="0" w:color="000000"/>
                              <w:bottom w:val="single" w:sz="4" w:space="0" w:color="000000"/>
                            </w:tcBorders>
                            <w:vAlign w:val="center"/>
                          </w:tcPr>
                          <w:p w14:paraId="69F62917" w14:textId="77777777" w:rsidR="005930FA" w:rsidRPr="00922E6D" w:rsidRDefault="00456D9C" w:rsidP="00922E6D">
                            <w:pPr>
                              <w:pStyle w:val="BodyText0"/>
                              <w:snapToGrid w:val="0"/>
                              <w:spacing w:before="40" w:after="40" w:line="240" w:lineRule="auto"/>
                              <w:jc w:val="left"/>
                              <w:rPr>
                                <w:rFonts w:ascii="Arial Narrow" w:hAnsi="Arial Narrow" w:cs="Arial"/>
                                <w:sz w:val="22"/>
                                <w:szCs w:val="22"/>
                              </w:rPr>
                            </w:pPr>
                            <w:r>
                              <w:rPr>
                                <w:rFonts w:ascii="Arial Narrow" w:hAnsi="Arial Narrow" w:cs="Arial"/>
                                <w:b/>
                                <w:sz w:val="22"/>
                                <w:szCs w:val="22"/>
                              </w:rPr>
                              <w:t xml:space="preserve">Plots and species </w:t>
                            </w:r>
                            <w:proofErr w:type="gramStart"/>
                            <w:r>
                              <w:rPr>
                                <w:rFonts w:ascii="Arial Narrow" w:hAnsi="Arial Narrow" w:cs="Arial"/>
                                <w:b/>
                                <w:sz w:val="22"/>
                                <w:szCs w:val="22"/>
                              </w:rPr>
                              <w:t>reports</w:t>
                            </w:r>
                            <w:proofErr w:type="gramEnd"/>
                            <w:r>
                              <w:rPr>
                                <w:rFonts w:ascii="Arial Narrow" w:hAnsi="Arial Narrow" w:cs="Arial"/>
                                <w:b/>
                                <w:sz w:val="22"/>
                                <w:szCs w:val="22"/>
                              </w:rPr>
                              <w:t xml:space="preserve"> in electronic format by email (pdf file and Excel if species buffer within 5km)</w:t>
                            </w:r>
                          </w:p>
                        </w:tc>
                        <w:tc>
                          <w:tcPr>
                            <w:tcW w:w="1144" w:type="dxa"/>
                            <w:tcBorders>
                              <w:top w:val="single" w:sz="4" w:space="0" w:color="000000"/>
                              <w:left w:val="single" w:sz="4" w:space="0" w:color="000000"/>
                              <w:bottom w:val="single" w:sz="4" w:space="0" w:color="000000"/>
                              <w:right w:val="single" w:sz="4" w:space="0" w:color="000000"/>
                            </w:tcBorders>
                          </w:tcPr>
                          <w:p w14:paraId="239357B6" w14:textId="77777777" w:rsidR="005930FA" w:rsidRDefault="005930FA">
                            <w:pPr>
                              <w:pStyle w:val="BodyText0"/>
                              <w:snapToGrid w:val="0"/>
                              <w:spacing w:before="40" w:after="40" w:line="240" w:lineRule="auto"/>
                              <w:rPr>
                                <w:rFonts w:ascii="Arial Narrow" w:hAnsi="Arial Narrow" w:cs="Arial"/>
                                <w:sz w:val="20"/>
                              </w:rPr>
                            </w:pPr>
                          </w:p>
                        </w:tc>
                      </w:tr>
                      <w:tr w:rsidR="005930FA" w14:paraId="640F8E34" w14:textId="77777777">
                        <w:trPr>
                          <w:cantSplit/>
                          <w:trHeight w:hRule="exact" w:val="909"/>
                        </w:trPr>
                        <w:tc>
                          <w:tcPr>
                            <w:tcW w:w="571" w:type="dxa"/>
                            <w:vMerge/>
                            <w:tcBorders>
                              <w:left w:val="single" w:sz="4" w:space="0" w:color="000000"/>
                              <w:bottom w:val="single" w:sz="4" w:space="0" w:color="000000"/>
                            </w:tcBorders>
                            <w:shd w:val="clear" w:color="auto" w:fill="333333"/>
                          </w:tcPr>
                          <w:p w14:paraId="0766B2F0" w14:textId="77777777" w:rsidR="005930FA" w:rsidRDefault="005930FA">
                            <w:pPr>
                              <w:snapToGrid w:val="0"/>
                            </w:pPr>
                          </w:p>
                        </w:tc>
                        <w:tc>
                          <w:tcPr>
                            <w:tcW w:w="9186" w:type="dxa"/>
                            <w:gridSpan w:val="2"/>
                            <w:tcBorders>
                              <w:top w:val="single" w:sz="4" w:space="0" w:color="000000"/>
                              <w:left w:val="single" w:sz="4" w:space="0" w:color="000000"/>
                              <w:bottom w:val="single" w:sz="4" w:space="0" w:color="000000"/>
                              <w:right w:val="single" w:sz="4" w:space="0" w:color="000000"/>
                            </w:tcBorders>
                          </w:tcPr>
                          <w:p w14:paraId="09EB49CD" w14:textId="77777777" w:rsidR="005930FA" w:rsidRDefault="00456D9C">
                            <w:pPr>
                              <w:pStyle w:val="BodyText0"/>
                              <w:snapToGrid w:val="0"/>
                              <w:spacing w:before="40" w:after="40" w:line="240" w:lineRule="auto"/>
                              <w:jc w:val="left"/>
                              <w:rPr>
                                <w:rFonts w:ascii="Arial Narrow" w:hAnsi="Arial Narrow" w:cs="Arial"/>
                                <w:sz w:val="22"/>
                                <w:szCs w:val="22"/>
                              </w:rPr>
                            </w:pPr>
                            <w:r>
                              <w:rPr>
                                <w:rFonts w:ascii="Arial Narrow" w:hAnsi="Arial Narrow" w:cs="Arial"/>
                                <w:b/>
                                <w:sz w:val="22"/>
                                <w:szCs w:val="22"/>
                              </w:rPr>
                              <w:t>OTHER</w:t>
                            </w:r>
                          </w:p>
                          <w:p w14:paraId="227B022F" w14:textId="77777777" w:rsidR="005930FA" w:rsidRDefault="00456D9C">
                            <w:pPr>
                              <w:pStyle w:val="BodyText0"/>
                              <w:snapToGrid w:val="0"/>
                              <w:spacing w:before="40" w:after="40" w:line="240" w:lineRule="auto"/>
                            </w:pPr>
                            <w:r>
                              <w:rPr>
                                <w:rFonts w:ascii="Arial Narrow" w:hAnsi="Arial Narrow" w:cs="Arial"/>
                                <w:sz w:val="22"/>
                                <w:szCs w:val="22"/>
                              </w:rPr>
                              <w:t>please specify</w:t>
                            </w:r>
                          </w:p>
                        </w:tc>
                      </w:tr>
                    </w:tbl>
                    <w:p w14:paraId="43CF4585" w14:textId="77777777" w:rsidR="005930FA" w:rsidRDefault="00456D9C">
                      <w:r>
                        <w:t xml:space="preserve"> </w:t>
                      </w:r>
                    </w:p>
                  </w:txbxContent>
                </v:textbox>
                <w10:wrap type="square" side="largest" anchorx="margin" anchory="page"/>
              </v:shape>
            </w:pict>
          </mc:Fallback>
        </mc:AlternateContent>
      </w:r>
    </w:p>
    <w:p w14:paraId="3FDDC3F3" w14:textId="3E6240FF" w:rsidR="009F0C87" w:rsidRDefault="009F0C87" w:rsidP="009F0C87">
      <w:pPr>
        <w:jc w:val="left"/>
        <w:rPr>
          <w:rFonts w:ascii="Arial Narrow" w:hAnsi="Arial Narrow"/>
          <w:b/>
          <w:bCs/>
        </w:rPr>
      </w:pPr>
      <w:r>
        <w:rPr>
          <w:rFonts w:ascii="Arial Narrow" w:hAnsi="Arial Narrow"/>
          <w:b/>
          <w:bCs/>
        </w:rPr>
        <w:lastRenderedPageBreak/>
        <w:t>WWBIC Terms and Conditions</w:t>
      </w:r>
    </w:p>
    <w:p w14:paraId="1E41F0AC" w14:textId="76AF585C" w:rsidR="009F0C87" w:rsidRPr="00603452" w:rsidRDefault="009F0C87" w:rsidP="009F0C87">
      <w:pPr>
        <w:jc w:val="left"/>
        <w:rPr>
          <w:rFonts w:ascii="Arial Narrow" w:eastAsiaTheme="minorHAnsi" w:hAnsi="Arial Narrow" w:cstheme="minorBidi"/>
          <w:sz w:val="22"/>
          <w:szCs w:val="22"/>
        </w:rPr>
      </w:pPr>
      <w:r w:rsidRPr="00603452">
        <w:rPr>
          <w:rFonts w:ascii="Arial Narrow" w:hAnsi="Arial Narrow"/>
          <w:b/>
          <w:bCs/>
        </w:rPr>
        <w:t>Definitions</w:t>
      </w:r>
    </w:p>
    <w:p w14:paraId="62BAC096" w14:textId="77777777" w:rsidR="009F0C87" w:rsidRPr="00603452" w:rsidRDefault="009F0C87" w:rsidP="009F0C87">
      <w:pPr>
        <w:ind w:left="720"/>
        <w:rPr>
          <w:rFonts w:ascii="Arial Narrow" w:eastAsiaTheme="minorEastAsia" w:hAnsi="Arial Narrow"/>
          <w:sz w:val="22"/>
          <w:szCs w:val="22"/>
        </w:rPr>
      </w:pPr>
      <w:r w:rsidRPr="00603452">
        <w:rPr>
          <w:rFonts w:ascii="Arial Narrow" w:eastAsiaTheme="minorEastAsia" w:hAnsi="Arial Narrow"/>
          <w:b/>
          <w:bCs/>
          <w:sz w:val="22"/>
          <w:szCs w:val="22"/>
        </w:rPr>
        <w:t xml:space="preserve">The data </w:t>
      </w:r>
      <w:r w:rsidRPr="00603452">
        <w:rPr>
          <w:rFonts w:ascii="Arial Narrow" w:eastAsiaTheme="minorEastAsia" w:hAnsi="Arial Narrow"/>
          <w:sz w:val="22"/>
          <w:szCs w:val="22"/>
        </w:rPr>
        <w:t>– a collection of electronic records or documents relating to biological, geological or other environmental features.</w:t>
      </w:r>
    </w:p>
    <w:p w14:paraId="317B2CFC" w14:textId="77777777" w:rsidR="009F0C87" w:rsidRPr="00603452" w:rsidRDefault="009F0C87" w:rsidP="009F0C87">
      <w:pPr>
        <w:ind w:left="720"/>
        <w:rPr>
          <w:rFonts w:ascii="Arial Narrow" w:eastAsiaTheme="minorEastAsia" w:hAnsi="Arial Narrow"/>
          <w:sz w:val="22"/>
          <w:szCs w:val="22"/>
        </w:rPr>
      </w:pPr>
      <w:r w:rsidRPr="00603452">
        <w:rPr>
          <w:rFonts w:ascii="Arial Narrow" w:eastAsiaTheme="minorEastAsia" w:hAnsi="Arial Narrow"/>
          <w:b/>
          <w:bCs/>
          <w:sz w:val="22"/>
          <w:szCs w:val="22"/>
        </w:rPr>
        <w:t xml:space="preserve">Data provider </w:t>
      </w:r>
      <w:r w:rsidRPr="00603452">
        <w:rPr>
          <w:rFonts w:ascii="Arial Narrow" w:eastAsiaTheme="minorEastAsia" w:hAnsi="Arial Narrow"/>
          <w:sz w:val="22"/>
          <w:szCs w:val="22"/>
        </w:rPr>
        <w:t>– The relevant Local Environmental Records Centre (LERC) providing ‘the data’.</w:t>
      </w:r>
    </w:p>
    <w:p w14:paraId="5D798800" w14:textId="77777777" w:rsidR="009F0C87" w:rsidRDefault="009F0C87" w:rsidP="009F0C87">
      <w:pPr>
        <w:ind w:left="720"/>
        <w:rPr>
          <w:rFonts w:ascii="Arial Narrow" w:eastAsiaTheme="minorEastAsia" w:hAnsi="Arial Narrow"/>
          <w:sz w:val="22"/>
          <w:szCs w:val="22"/>
        </w:rPr>
      </w:pPr>
      <w:r w:rsidRPr="00603452">
        <w:rPr>
          <w:rFonts w:ascii="Arial Narrow" w:eastAsiaTheme="minorEastAsia" w:hAnsi="Arial Narrow"/>
          <w:b/>
          <w:bCs/>
          <w:sz w:val="22"/>
          <w:szCs w:val="22"/>
        </w:rPr>
        <w:t>Data user</w:t>
      </w:r>
      <w:r w:rsidRPr="00603452">
        <w:rPr>
          <w:rFonts w:ascii="Arial Narrow" w:eastAsiaTheme="minorEastAsia" w:hAnsi="Arial Narrow"/>
          <w:sz w:val="22"/>
          <w:szCs w:val="22"/>
        </w:rPr>
        <w:t xml:space="preserve"> – Those registered to access ‘the data’, including, but not restricted to, access via a Service Level or any other Agreement (including subcontractors) or via a documented data request procedure.</w:t>
      </w:r>
    </w:p>
    <w:p w14:paraId="1A635AA5" w14:textId="77777777" w:rsidR="009F0C87" w:rsidRPr="00603452" w:rsidRDefault="009F0C87" w:rsidP="009F0C87">
      <w:pPr>
        <w:ind w:left="720"/>
        <w:rPr>
          <w:rFonts w:ascii="Arial Narrow" w:eastAsiaTheme="minorEastAsia" w:hAnsi="Arial Narrow"/>
          <w:sz w:val="22"/>
          <w:szCs w:val="22"/>
        </w:rPr>
      </w:pPr>
    </w:p>
    <w:p w14:paraId="70991BF8" w14:textId="77777777" w:rsidR="009F0C87" w:rsidRPr="00603452" w:rsidRDefault="009F0C87" w:rsidP="009F0C87">
      <w:pPr>
        <w:pStyle w:val="ListParagraph"/>
        <w:numPr>
          <w:ilvl w:val="0"/>
          <w:numId w:val="11"/>
        </w:numPr>
        <w:spacing w:line="256" w:lineRule="auto"/>
        <w:rPr>
          <w:rFonts w:ascii="Arial Narrow" w:eastAsiaTheme="minorEastAsia" w:hAnsi="Arial Narrow"/>
          <w:b/>
          <w:bCs/>
          <w:sz w:val="22"/>
          <w:szCs w:val="22"/>
        </w:rPr>
      </w:pPr>
      <w:r w:rsidRPr="00603452">
        <w:rPr>
          <w:rFonts w:ascii="Arial Narrow" w:hAnsi="Arial Narrow"/>
          <w:b/>
          <w:bCs/>
          <w:sz w:val="22"/>
          <w:szCs w:val="22"/>
        </w:rPr>
        <w:t>Data Use</w:t>
      </w:r>
    </w:p>
    <w:p w14:paraId="3CD2E37E" w14:textId="77777777" w:rsidR="009F0C87" w:rsidRPr="003A1EA4" w:rsidRDefault="009F0C87" w:rsidP="009F0C87">
      <w:pPr>
        <w:pStyle w:val="ListParagraph"/>
        <w:numPr>
          <w:ilvl w:val="1"/>
          <w:numId w:val="11"/>
        </w:numPr>
        <w:spacing w:line="256" w:lineRule="auto"/>
        <w:rPr>
          <w:rFonts w:ascii="Arial Narrow" w:eastAsiaTheme="minorEastAsia" w:hAnsi="Arial Narrow"/>
          <w:sz w:val="22"/>
          <w:szCs w:val="22"/>
        </w:rPr>
      </w:pPr>
      <w:r w:rsidRPr="003A1EA4">
        <w:rPr>
          <w:rFonts w:ascii="Arial Narrow" w:eastAsiaTheme="minorEastAsia" w:hAnsi="Arial Narrow"/>
          <w:sz w:val="22"/>
          <w:szCs w:val="22"/>
        </w:rPr>
        <w:t>‘The data’ may be accessed only by the 'data user' having agreed to these Terms and Conditions.</w:t>
      </w:r>
    </w:p>
    <w:p w14:paraId="016E2FEB" w14:textId="77777777" w:rsidR="009F0C87" w:rsidRPr="00603452" w:rsidRDefault="009F0C87" w:rsidP="009F0C87">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 xml:space="preserve"> The 'data user' may not pass 'the data' onto a third party without the permission of the ‘data provider’.</w:t>
      </w:r>
    </w:p>
    <w:p w14:paraId="7B31075C" w14:textId="77777777" w:rsidR="009F0C87" w:rsidRPr="00603452" w:rsidRDefault="009F0C87" w:rsidP="009F0C87">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 xml:space="preserve">The 'data user' may not amend ‘the data’ as provided. </w:t>
      </w:r>
    </w:p>
    <w:p w14:paraId="22F44F15" w14:textId="77777777" w:rsidR="009F0C87" w:rsidRPr="00603452" w:rsidRDefault="009F0C87" w:rsidP="009F0C87">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 xml:space="preserve">The ‘data user’ may not share, publish or broadcast any of 'the data' marked as confidential or sensitive, or the means of accessing ‘the data’. </w:t>
      </w:r>
    </w:p>
    <w:p w14:paraId="118AA4FC" w14:textId="77777777" w:rsidR="009F0C87" w:rsidRPr="003A1EA4" w:rsidRDefault="009F0C87" w:rsidP="009F0C87">
      <w:pPr>
        <w:pStyle w:val="ListParagraph"/>
        <w:numPr>
          <w:ilvl w:val="1"/>
          <w:numId w:val="11"/>
        </w:numPr>
        <w:spacing w:after="160" w:line="256" w:lineRule="auto"/>
        <w:rPr>
          <w:rFonts w:ascii="Arial Narrow" w:eastAsiaTheme="minorEastAsia" w:hAnsi="Arial Narrow"/>
          <w:sz w:val="22"/>
          <w:szCs w:val="22"/>
        </w:rPr>
      </w:pPr>
      <w:r w:rsidRPr="007E26F3">
        <w:rPr>
          <w:rFonts w:ascii="Arial Narrow" w:eastAsiaTheme="minorEastAsia" w:hAnsi="Arial Narrow"/>
          <w:i/>
          <w:iCs/>
          <w:sz w:val="22"/>
          <w:szCs w:val="22"/>
        </w:rPr>
        <w:t xml:space="preserve"> </w:t>
      </w:r>
      <w:r w:rsidRPr="003A1EA4">
        <w:rPr>
          <w:rFonts w:ascii="Arial Narrow" w:eastAsiaTheme="minorEastAsia" w:hAnsi="Arial Narrow"/>
          <w:sz w:val="22"/>
          <w:szCs w:val="22"/>
        </w:rPr>
        <w:t xml:space="preserve">'The data' must not be used beyond either its Expiry Date (if specified) or 12 months from the Supply Date. Contact the ‘data provider’ if access to ‘the </w:t>
      </w:r>
      <w:proofErr w:type="gramStart"/>
      <w:r w:rsidRPr="003A1EA4">
        <w:rPr>
          <w:rFonts w:ascii="Arial Narrow" w:eastAsiaTheme="minorEastAsia" w:hAnsi="Arial Narrow"/>
          <w:sz w:val="22"/>
          <w:szCs w:val="22"/>
        </w:rPr>
        <w:t>data’</w:t>
      </w:r>
      <w:proofErr w:type="gramEnd"/>
      <w:r w:rsidRPr="003A1EA4">
        <w:rPr>
          <w:rFonts w:ascii="Arial Narrow" w:eastAsiaTheme="minorEastAsia" w:hAnsi="Arial Narrow"/>
          <w:sz w:val="22"/>
          <w:szCs w:val="22"/>
        </w:rPr>
        <w:t xml:space="preserve"> is required beyond these dates.</w:t>
      </w:r>
    </w:p>
    <w:p w14:paraId="0EE80E8C" w14:textId="77777777" w:rsidR="009F0C87" w:rsidRPr="00603452" w:rsidRDefault="009F0C87" w:rsidP="009F0C87">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 xml:space="preserve">'The data' should be kept secure from </w:t>
      </w:r>
      <w:proofErr w:type="spellStart"/>
      <w:r w:rsidRPr="00603452">
        <w:rPr>
          <w:rFonts w:ascii="Arial Narrow" w:eastAsiaTheme="minorEastAsia" w:hAnsi="Arial Narrow"/>
          <w:sz w:val="22"/>
          <w:szCs w:val="22"/>
        </w:rPr>
        <w:t>unauthorised</w:t>
      </w:r>
      <w:proofErr w:type="spellEnd"/>
      <w:r w:rsidRPr="00603452">
        <w:rPr>
          <w:rFonts w:ascii="Arial Narrow" w:eastAsiaTheme="minorEastAsia" w:hAnsi="Arial Narrow"/>
          <w:sz w:val="22"/>
          <w:szCs w:val="22"/>
        </w:rPr>
        <w:t xml:space="preserve"> or accidental use, access, disclosure or loss, and all reasonable practical steps taken to ensure the security of 'the data'. </w:t>
      </w:r>
    </w:p>
    <w:p w14:paraId="7782D0C5" w14:textId="77777777" w:rsidR="009F0C87" w:rsidRPr="003A1EA4" w:rsidRDefault="009F0C87" w:rsidP="009F0C87">
      <w:pPr>
        <w:pStyle w:val="ListParagraph"/>
        <w:numPr>
          <w:ilvl w:val="1"/>
          <w:numId w:val="11"/>
        </w:numPr>
        <w:spacing w:line="256" w:lineRule="auto"/>
        <w:rPr>
          <w:rFonts w:ascii="Arial Narrow" w:eastAsiaTheme="minorEastAsia" w:hAnsi="Arial Narrow"/>
          <w:sz w:val="22"/>
          <w:szCs w:val="22"/>
        </w:rPr>
      </w:pPr>
      <w:r w:rsidRPr="003A1EA4">
        <w:rPr>
          <w:rFonts w:ascii="Arial Narrow" w:eastAsiaTheme="minorEastAsia" w:hAnsi="Arial Narrow"/>
          <w:sz w:val="22"/>
          <w:szCs w:val="22"/>
        </w:rPr>
        <w:t xml:space="preserve">'The data' may only be used for the agreed purpose or for the purpose for which it was obtained. </w:t>
      </w:r>
    </w:p>
    <w:p w14:paraId="70901371" w14:textId="77777777" w:rsidR="009F0C87" w:rsidRPr="00603452" w:rsidRDefault="009F0C87" w:rsidP="009F0C87">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'The data' may only be used for legitimate and legal purposes.</w:t>
      </w:r>
    </w:p>
    <w:p w14:paraId="6246DC3F" w14:textId="77777777" w:rsidR="009F0C87" w:rsidRPr="00603452" w:rsidRDefault="009F0C87" w:rsidP="009F0C87">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 xml:space="preserve">The ‘data provider’ reserves the right to refuse to supply ‘the </w:t>
      </w:r>
      <w:proofErr w:type="gramStart"/>
      <w:r w:rsidRPr="00603452">
        <w:rPr>
          <w:rFonts w:ascii="Arial Narrow" w:eastAsiaTheme="minorEastAsia" w:hAnsi="Arial Narrow"/>
          <w:sz w:val="22"/>
          <w:szCs w:val="22"/>
        </w:rPr>
        <w:t>data’</w:t>
      </w:r>
      <w:proofErr w:type="gramEnd"/>
      <w:r w:rsidRPr="00603452">
        <w:rPr>
          <w:rFonts w:ascii="Arial Narrow" w:eastAsiaTheme="minorEastAsia" w:hAnsi="Arial Narrow"/>
          <w:sz w:val="22"/>
          <w:szCs w:val="22"/>
        </w:rPr>
        <w:t xml:space="preserve"> and will revoke access </w:t>
      </w:r>
      <w:proofErr w:type="gramStart"/>
      <w:r w:rsidRPr="00603452">
        <w:rPr>
          <w:rFonts w:ascii="Arial Narrow" w:eastAsiaTheme="minorEastAsia" w:hAnsi="Arial Narrow"/>
          <w:sz w:val="22"/>
          <w:szCs w:val="22"/>
        </w:rPr>
        <w:t>to, ‘</w:t>
      </w:r>
      <w:proofErr w:type="gramEnd"/>
      <w:r w:rsidRPr="00603452">
        <w:rPr>
          <w:rFonts w:ascii="Arial Narrow" w:eastAsiaTheme="minorEastAsia" w:hAnsi="Arial Narrow"/>
          <w:sz w:val="22"/>
          <w:szCs w:val="22"/>
        </w:rPr>
        <w:t xml:space="preserve">the </w:t>
      </w:r>
      <w:proofErr w:type="gramStart"/>
      <w:r w:rsidRPr="00603452">
        <w:rPr>
          <w:rFonts w:ascii="Arial Narrow" w:eastAsiaTheme="minorEastAsia" w:hAnsi="Arial Narrow"/>
          <w:sz w:val="22"/>
          <w:szCs w:val="22"/>
        </w:rPr>
        <w:t>data’</w:t>
      </w:r>
      <w:proofErr w:type="gramEnd"/>
      <w:r w:rsidRPr="00603452">
        <w:rPr>
          <w:rFonts w:ascii="Arial Narrow" w:eastAsiaTheme="minorEastAsia" w:hAnsi="Arial Narrow"/>
          <w:sz w:val="22"/>
          <w:szCs w:val="22"/>
        </w:rPr>
        <w:t xml:space="preserve"> if the ‘data user’ fails to comply with these Terms and Conditions. </w:t>
      </w:r>
    </w:p>
    <w:p w14:paraId="537C4303" w14:textId="77777777" w:rsidR="009F0C87" w:rsidRPr="00603452" w:rsidRDefault="009F0C87" w:rsidP="009F0C87">
      <w:pPr>
        <w:pStyle w:val="ListParagraph"/>
        <w:ind w:left="1080"/>
        <w:rPr>
          <w:rFonts w:ascii="Arial Narrow" w:eastAsiaTheme="minorEastAsia" w:hAnsi="Arial Narrow"/>
          <w:sz w:val="22"/>
          <w:szCs w:val="22"/>
        </w:rPr>
      </w:pPr>
    </w:p>
    <w:p w14:paraId="422832F5" w14:textId="77777777" w:rsidR="00BE4973" w:rsidRPr="00BE4973" w:rsidRDefault="00BE4973" w:rsidP="00BE4973">
      <w:pPr>
        <w:pStyle w:val="ListParagraph"/>
        <w:numPr>
          <w:ilvl w:val="0"/>
          <w:numId w:val="12"/>
        </w:numPr>
        <w:spacing w:line="259" w:lineRule="auto"/>
        <w:rPr>
          <w:rFonts w:ascii="Arial Narrow" w:eastAsiaTheme="minorEastAsia" w:hAnsi="Arial Narrow" w:cstheme="minorHAnsi"/>
          <w:b/>
          <w:bCs/>
          <w:sz w:val="22"/>
          <w:szCs w:val="22"/>
        </w:rPr>
      </w:pPr>
      <w:r w:rsidRPr="00BE4973">
        <w:rPr>
          <w:rFonts w:ascii="Arial Narrow" w:eastAsiaTheme="minorEastAsia" w:hAnsi="Arial Narrow" w:cstheme="minorHAnsi"/>
          <w:b/>
          <w:bCs/>
          <w:sz w:val="22"/>
          <w:szCs w:val="22"/>
        </w:rPr>
        <w:t>Restrictions on AI and Machine Learning Use</w:t>
      </w:r>
    </w:p>
    <w:p w14:paraId="1B37B4DA" w14:textId="77777777" w:rsidR="00BE4973" w:rsidRPr="00BE4973" w:rsidRDefault="00BE4973" w:rsidP="00BE4973">
      <w:pPr>
        <w:pStyle w:val="ListParagraph"/>
        <w:spacing w:line="259" w:lineRule="auto"/>
        <w:ind w:left="1134"/>
        <w:rPr>
          <w:rFonts w:ascii="Arial Narrow" w:eastAsiaTheme="minorEastAsia" w:hAnsi="Arial Narrow" w:cstheme="minorHAnsi"/>
          <w:sz w:val="22"/>
          <w:szCs w:val="22"/>
        </w:rPr>
      </w:pPr>
      <w:r w:rsidRPr="00BE4973">
        <w:rPr>
          <w:rFonts w:ascii="Arial Narrow" w:eastAsiaTheme="minorEastAsia" w:hAnsi="Arial Narrow" w:cstheme="minorHAnsi"/>
          <w:sz w:val="22"/>
          <w:szCs w:val="22"/>
        </w:rPr>
        <w:t xml:space="preserve">Users must not upload, submit, or otherwise provide any data or </w:t>
      </w:r>
      <w:proofErr w:type="gramStart"/>
      <w:r w:rsidRPr="00BE4973">
        <w:rPr>
          <w:rFonts w:ascii="Arial Narrow" w:eastAsiaTheme="minorEastAsia" w:hAnsi="Arial Narrow" w:cstheme="minorHAnsi"/>
          <w:sz w:val="22"/>
          <w:szCs w:val="22"/>
        </w:rPr>
        <w:t>outputs</w:t>
      </w:r>
      <w:proofErr w:type="gramEnd"/>
      <w:r w:rsidRPr="00BE4973">
        <w:rPr>
          <w:rFonts w:ascii="Arial Narrow" w:eastAsiaTheme="minorEastAsia" w:hAnsi="Arial Narrow" w:cstheme="minorHAnsi"/>
          <w:sz w:val="22"/>
          <w:szCs w:val="22"/>
        </w:rPr>
        <w:t xml:space="preserve"> obtained through this service to publicly accessible artificial intelligence systems, large language models, or similar machine learning services where the data may be stored, retained, used for model training, or disclosed to third parties. Any use of the data for artificial intelligence or machine learning purposes must be conducted only within secure environments that prevent disclosure of sensitive information and comply with these Terms and all applicable conservation and data protection requirements.</w:t>
      </w:r>
    </w:p>
    <w:p w14:paraId="6F0F89D9" w14:textId="77777777" w:rsidR="00BE4973" w:rsidRDefault="00BE4973" w:rsidP="00BE4973">
      <w:pPr>
        <w:pStyle w:val="ListParagraph"/>
        <w:spacing w:line="256" w:lineRule="auto"/>
        <w:ind w:left="360"/>
        <w:rPr>
          <w:rFonts w:ascii="Arial Narrow" w:eastAsiaTheme="minorEastAsia" w:hAnsi="Arial Narrow"/>
          <w:b/>
          <w:bCs/>
          <w:sz w:val="22"/>
          <w:szCs w:val="22"/>
        </w:rPr>
      </w:pPr>
    </w:p>
    <w:p w14:paraId="6123BA08" w14:textId="6B63CF2B" w:rsidR="009F0C87" w:rsidRPr="00603452" w:rsidRDefault="009F0C87" w:rsidP="009F0C87">
      <w:pPr>
        <w:pStyle w:val="ListParagraph"/>
        <w:numPr>
          <w:ilvl w:val="0"/>
          <w:numId w:val="11"/>
        </w:numPr>
        <w:spacing w:line="256" w:lineRule="auto"/>
        <w:rPr>
          <w:rFonts w:ascii="Arial Narrow" w:eastAsiaTheme="minorEastAsia" w:hAnsi="Arial Narrow"/>
          <w:b/>
          <w:bCs/>
          <w:sz w:val="22"/>
          <w:szCs w:val="22"/>
        </w:rPr>
      </w:pPr>
      <w:r w:rsidRPr="00603452">
        <w:rPr>
          <w:rFonts w:ascii="Arial Narrow" w:eastAsiaTheme="minorEastAsia" w:hAnsi="Arial Narrow"/>
          <w:b/>
          <w:bCs/>
          <w:sz w:val="22"/>
          <w:szCs w:val="22"/>
        </w:rPr>
        <w:t>Copyright &amp; Privacy</w:t>
      </w:r>
    </w:p>
    <w:p w14:paraId="32A4ACFC" w14:textId="77777777" w:rsidR="009F0C87" w:rsidRPr="00603452" w:rsidRDefault="009F0C87" w:rsidP="009F0C87">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 xml:space="preserve">The copyright of ‘the </w:t>
      </w:r>
      <w:proofErr w:type="gramStart"/>
      <w:r w:rsidRPr="00603452">
        <w:rPr>
          <w:rFonts w:ascii="Arial Narrow" w:eastAsiaTheme="minorEastAsia" w:hAnsi="Arial Narrow"/>
          <w:sz w:val="22"/>
          <w:szCs w:val="22"/>
        </w:rPr>
        <w:t>data’</w:t>
      </w:r>
      <w:proofErr w:type="gramEnd"/>
      <w:r w:rsidRPr="00603452">
        <w:rPr>
          <w:rFonts w:ascii="Arial Narrow" w:eastAsiaTheme="minorEastAsia" w:hAnsi="Arial Narrow"/>
          <w:sz w:val="22"/>
          <w:szCs w:val="22"/>
        </w:rPr>
        <w:t xml:space="preserve"> as supplied to the ‘data provider’ remains with the originator of that data. The copyright of processed data as supplied to the ‘data user’ belongs to the ‘data provider’.</w:t>
      </w:r>
    </w:p>
    <w:p w14:paraId="728CFE7C" w14:textId="77777777" w:rsidR="009F0C87" w:rsidRPr="00603452" w:rsidRDefault="009F0C87" w:rsidP="009F0C87">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 xml:space="preserve">The ‘data provider’ must be acknowledged in any publication produced using ‘the </w:t>
      </w:r>
      <w:proofErr w:type="gramStart"/>
      <w:r w:rsidRPr="00603452">
        <w:rPr>
          <w:rFonts w:ascii="Arial Narrow" w:eastAsiaTheme="minorEastAsia" w:hAnsi="Arial Narrow"/>
          <w:sz w:val="22"/>
          <w:szCs w:val="22"/>
        </w:rPr>
        <w:t>data’.</w:t>
      </w:r>
      <w:proofErr w:type="gramEnd"/>
      <w:r w:rsidRPr="00603452">
        <w:rPr>
          <w:rFonts w:ascii="Arial Narrow" w:eastAsiaTheme="minorEastAsia" w:hAnsi="Arial Narrow"/>
          <w:sz w:val="22"/>
          <w:szCs w:val="22"/>
        </w:rPr>
        <w:t xml:space="preserve"> A copy of the publication should be made available at no charge to the ’data provider’.</w:t>
      </w:r>
    </w:p>
    <w:p w14:paraId="260BCB11" w14:textId="77777777" w:rsidR="009F0C87" w:rsidRPr="00603452" w:rsidRDefault="009F0C87" w:rsidP="009F0C87">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The ‘data provider’ will manage any personal data in accordance with its Privacy Policy.</w:t>
      </w:r>
    </w:p>
    <w:p w14:paraId="2D7A13EF" w14:textId="77777777" w:rsidR="009F0C87" w:rsidRPr="00603452" w:rsidRDefault="009F0C87" w:rsidP="009F0C87">
      <w:pPr>
        <w:rPr>
          <w:rFonts w:ascii="Arial Narrow" w:eastAsiaTheme="minorEastAsia" w:hAnsi="Arial Narrow"/>
          <w:b/>
          <w:bCs/>
          <w:sz w:val="22"/>
          <w:szCs w:val="22"/>
        </w:rPr>
      </w:pPr>
    </w:p>
    <w:p w14:paraId="3F5B799D" w14:textId="77777777" w:rsidR="009F0C87" w:rsidRPr="00603452" w:rsidRDefault="009F0C87" w:rsidP="009F0C87">
      <w:pPr>
        <w:pStyle w:val="ListParagraph"/>
        <w:numPr>
          <w:ilvl w:val="0"/>
          <w:numId w:val="11"/>
        </w:numPr>
        <w:spacing w:line="256" w:lineRule="auto"/>
        <w:rPr>
          <w:rFonts w:ascii="Arial Narrow" w:eastAsiaTheme="minorEastAsia" w:hAnsi="Arial Narrow"/>
          <w:b/>
          <w:bCs/>
          <w:sz w:val="22"/>
          <w:szCs w:val="22"/>
        </w:rPr>
      </w:pPr>
      <w:r w:rsidRPr="00603452">
        <w:rPr>
          <w:rFonts w:ascii="Arial Narrow" w:eastAsiaTheme="minorEastAsia" w:hAnsi="Arial Narrow"/>
          <w:b/>
          <w:bCs/>
          <w:sz w:val="22"/>
          <w:szCs w:val="22"/>
        </w:rPr>
        <w:t>Limitations &amp; Liability</w:t>
      </w:r>
    </w:p>
    <w:p w14:paraId="335541F2" w14:textId="77777777" w:rsidR="009F0C87" w:rsidRPr="00603452" w:rsidRDefault="009F0C87" w:rsidP="009F0C87">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The 'data user' will not hold the ‘data provider’ or those supplying data to the ‘data provider’ liable for problems and/or financial loss, which might arise from the use of ‘the data’.</w:t>
      </w:r>
    </w:p>
    <w:p w14:paraId="68CFA672" w14:textId="77777777" w:rsidR="009F0C87" w:rsidRPr="00603452" w:rsidRDefault="009F0C87" w:rsidP="009F0C87">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Use of 'the data' does not in any way replace the need for adequate field survey.</w:t>
      </w:r>
    </w:p>
    <w:p w14:paraId="013152D6" w14:textId="77777777" w:rsidR="009F0C87" w:rsidRPr="00603452" w:rsidRDefault="009F0C87" w:rsidP="009F0C87">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 xml:space="preserve">Where ‘the </w:t>
      </w:r>
      <w:proofErr w:type="gramStart"/>
      <w:r w:rsidRPr="00603452">
        <w:rPr>
          <w:rFonts w:ascii="Arial Narrow" w:eastAsiaTheme="minorEastAsia" w:hAnsi="Arial Narrow"/>
          <w:sz w:val="22"/>
          <w:szCs w:val="22"/>
        </w:rPr>
        <w:t>data’</w:t>
      </w:r>
      <w:proofErr w:type="gramEnd"/>
      <w:r w:rsidRPr="00603452">
        <w:rPr>
          <w:rFonts w:ascii="Arial Narrow" w:eastAsiaTheme="minorEastAsia" w:hAnsi="Arial Narrow"/>
          <w:sz w:val="22"/>
          <w:szCs w:val="22"/>
        </w:rPr>
        <w:t xml:space="preserve"> indicates the presence of a biological, geological and other environmental feature, this does not guarantee continued occurrence of that feature. </w:t>
      </w:r>
    </w:p>
    <w:p w14:paraId="5C43930A" w14:textId="77777777" w:rsidR="009F0C87" w:rsidRPr="00603452" w:rsidRDefault="009F0C87" w:rsidP="009F0C87">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 xml:space="preserve">Absence of a biological, geological and other environmental feature in ‘the </w:t>
      </w:r>
      <w:proofErr w:type="gramStart"/>
      <w:r w:rsidRPr="00603452">
        <w:rPr>
          <w:rFonts w:ascii="Arial Narrow" w:eastAsiaTheme="minorEastAsia" w:hAnsi="Arial Narrow"/>
          <w:sz w:val="22"/>
          <w:szCs w:val="22"/>
        </w:rPr>
        <w:t>data’</w:t>
      </w:r>
      <w:proofErr w:type="gramEnd"/>
      <w:r w:rsidRPr="00603452">
        <w:rPr>
          <w:rFonts w:ascii="Arial Narrow" w:eastAsiaTheme="minorEastAsia" w:hAnsi="Arial Narrow"/>
          <w:sz w:val="22"/>
          <w:szCs w:val="22"/>
        </w:rPr>
        <w:t xml:space="preserve"> does not imply absence of that feature.</w:t>
      </w:r>
    </w:p>
    <w:p w14:paraId="276CC26C" w14:textId="77777777" w:rsidR="009F0C87" w:rsidRPr="00603452" w:rsidRDefault="009F0C87" w:rsidP="009F0C87">
      <w:pPr>
        <w:rPr>
          <w:rFonts w:ascii="Arial Narrow" w:eastAsiaTheme="minorEastAsia" w:hAnsi="Arial Narrow"/>
          <w:sz w:val="22"/>
          <w:szCs w:val="22"/>
        </w:rPr>
      </w:pPr>
    </w:p>
    <w:p w14:paraId="126B7BBC" w14:textId="77777777" w:rsidR="009F0C87" w:rsidRPr="00603452" w:rsidRDefault="009F0C87" w:rsidP="009F0C87">
      <w:pPr>
        <w:pStyle w:val="ListParagraph"/>
        <w:numPr>
          <w:ilvl w:val="0"/>
          <w:numId w:val="11"/>
        </w:numPr>
        <w:spacing w:line="256" w:lineRule="auto"/>
        <w:ind w:left="357" w:hanging="357"/>
        <w:rPr>
          <w:rFonts w:ascii="Arial Narrow" w:eastAsiaTheme="minorEastAsia" w:hAnsi="Arial Narrow"/>
          <w:b/>
          <w:bCs/>
          <w:sz w:val="22"/>
          <w:szCs w:val="22"/>
        </w:rPr>
      </w:pPr>
      <w:r w:rsidRPr="00603452">
        <w:rPr>
          <w:rFonts w:ascii="Arial Narrow" w:eastAsiaTheme="minorEastAsia" w:hAnsi="Arial Narrow"/>
          <w:b/>
          <w:bCs/>
          <w:sz w:val="22"/>
          <w:szCs w:val="22"/>
        </w:rPr>
        <w:t>Sensitive Information</w:t>
      </w:r>
    </w:p>
    <w:p w14:paraId="40768E40" w14:textId="77777777" w:rsidR="009F0C87" w:rsidRPr="00603452" w:rsidRDefault="009F0C87" w:rsidP="009F0C87">
      <w:pPr>
        <w:ind w:left="357"/>
        <w:rPr>
          <w:rFonts w:ascii="Arial Narrow" w:eastAsiaTheme="minorEastAsia" w:hAnsi="Arial Narrow"/>
          <w:b/>
          <w:bCs/>
          <w:sz w:val="22"/>
          <w:szCs w:val="22"/>
        </w:rPr>
      </w:pPr>
      <w:r w:rsidRPr="00603452">
        <w:rPr>
          <w:rFonts w:ascii="Arial Narrow" w:eastAsiaTheme="minorEastAsia" w:hAnsi="Arial Narrow"/>
          <w:sz w:val="22"/>
          <w:szCs w:val="22"/>
        </w:rPr>
        <w:t xml:space="preserve">To protect sensitive information from public release, the ‘data provider’ maintains a list, used to mark sensitive features within ‘the data’. This list comprises all features identified by Natural Resources Wales (NRW) in their guidance </w:t>
      </w:r>
      <w:proofErr w:type="gramStart"/>
      <w:r w:rsidRPr="00603452">
        <w:rPr>
          <w:rFonts w:ascii="Arial Narrow" w:eastAsiaTheme="minorEastAsia" w:hAnsi="Arial Narrow"/>
          <w:sz w:val="22"/>
          <w:szCs w:val="22"/>
        </w:rPr>
        <w:t>on  ‘</w:t>
      </w:r>
      <w:proofErr w:type="gramEnd"/>
      <w:hyperlink r:id="rId10" w:anchor=":~:text=We%20have%20the%20right%20to,from%20general%20release%20(EFGR)" w:history="1">
        <w:r w:rsidRPr="00603452">
          <w:rPr>
            <w:rStyle w:val="Hyperlink"/>
            <w:rFonts w:ascii="Arial Narrow" w:eastAsiaTheme="minorEastAsia" w:hAnsi="Arial Narrow"/>
            <w:sz w:val="22"/>
            <w:szCs w:val="22"/>
          </w:rPr>
          <w:t>Ecological Data Exempt from General Release</w:t>
        </w:r>
      </w:hyperlink>
      <w:r w:rsidRPr="00603452">
        <w:rPr>
          <w:rFonts w:ascii="Arial Narrow" w:eastAsiaTheme="minorEastAsia" w:hAnsi="Arial Narrow"/>
          <w:sz w:val="22"/>
          <w:szCs w:val="22"/>
        </w:rPr>
        <w:t xml:space="preserve">’, together with additional features. </w:t>
      </w:r>
    </w:p>
    <w:p w14:paraId="1F3BF482" w14:textId="77777777" w:rsidR="009F0C87" w:rsidRPr="00603452" w:rsidRDefault="009F0C87" w:rsidP="009F0C87">
      <w:pPr>
        <w:ind w:left="720"/>
        <w:rPr>
          <w:rFonts w:ascii="Arial Narrow" w:eastAsiaTheme="minorHAnsi" w:hAnsi="Arial Narrow" w:cs="Calibri"/>
          <w:sz w:val="22"/>
          <w:szCs w:val="22"/>
        </w:rPr>
      </w:pPr>
      <w:r w:rsidRPr="00603452">
        <w:rPr>
          <w:rFonts w:ascii="Arial Narrow" w:hAnsi="Arial Narrow" w:cs="Calibri"/>
          <w:sz w:val="22"/>
          <w:szCs w:val="22"/>
        </w:rPr>
        <w:t>4.1 The ‘data user’ understands that data marked as sensitive are likely to engage exemptions under the Freedom of Information Act 2000 and exceptions under the Environmental Information Regulations 2004 (EIR)</w:t>
      </w:r>
      <w:r w:rsidRPr="00603452">
        <w:rPr>
          <w:rStyle w:val="CommentReference"/>
          <w:rFonts w:ascii="Arial Narrow" w:hAnsi="Arial Narrow"/>
          <w:sz w:val="22"/>
          <w:szCs w:val="22"/>
        </w:rPr>
        <w:t>.</w:t>
      </w:r>
      <w:r w:rsidRPr="00603452">
        <w:rPr>
          <w:rFonts w:ascii="Arial Narrow" w:hAnsi="Arial Narrow" w:cs="Calibri"/>
          <w:sz w:val="22"/>
          <w:szCs w:val="22"/>
        </w:rPr>
        <w:t xml:space="preserve"> </w:t>
      </w:r>
    </w:p>
    <w:p w14:paraId="5A1FEF19" w14:textId="77777777" w:rsidR="009F0C87" w:rsidRPr="003A1EA4" w:rsidRDefault="009F0C87" w:rsidP="009F0C87">
      <w:pPr>
        <w:ind w:left="720"/>
        <w:rPr>
          <w:rFonts w:ascii="Arial Narrow" w:hAnsi="Arial Narrow" w:cs="Calibri"/>
          <w:sz w:val="22"/>
          <w:szCs w:val="22"/>
        </w:rPr>
      </w:pPr>
      <w:r w:rsidRPr="00603452">
        <w:rPr>
          <w:rFonts w:ascii="Arial Narrow" w:hAnsi="Arial Narrow" w:cs="Calibri"/>
          <w:sz w:val="22"/>
          <w:szCs w:val="22"/>
        </w:rPr>
        <w:t>4.2 The ‘data user’ agrees to give due regard to the level of sensitivity pertaining to data in assessing whether ‘the data’ engages exemptions under the Freedom of Information Act 2000 and exceptions under the Environmental Information Regulations 2004.</w:t>
      </w:r>
    </w:p>
    <w:tbl>
      <w:tblPr>
        <w:tblpPr w:leftFromText="180" w:rightFromText="180" w:vertAnchor="text" w:horzAnchor="margin" w:tblpY="303"/>
        <w:tblW w:w="9899" w:type="dxa"/>
        <w:tblLayout w:type="fixed"/>
        <w:tblLook w:val="0000" w:firstRow="0" w:lastRow="0" w:firstColumn="0" w:lastColumn="0" w:noHBand="0" w:noVBand="0"/>
      </w:tblPr>
      <w:tblGrid>
        <w:gridCol w:w="4949"/>
        <w:gridCol w:w="4950"/>
      </w:tblGrid>
      <w:tr w:rsidR="009F0C87" w14:paraId="454B4356" w14:textId="77777777" w:rsidTr="00535FED">
        <w:trPr>
          <w:trHeight w:val="843"/>
        </w:trPr>
        <w:tc>
          <w:tcPr>
            <w:tcW w:w="4949" w:type="dxa"/>
            <w:tcBorders>
              <w:top w:val="single" w:sz="4" w:space="0" w:color="000000"/>
              <w:left w:val="single" w:sz="4" w:space="0" w:color="000000"/>
              <w:bottom w:val="single" w:sz="4" w:space="0" w:color="000000"/>
              <w:right w:val="single" w:sz="4" w:space="0" w:color="000000"/>
            </w:tcBorders>
          </w:tcPr>
          <w:p w14:paraId="1624840D" w14:textId="77777777" w:rsidR="009F0C87" w:rsidRDefault="009F0C87" w:rsidP="00535FED">
            <w:pPr>
              <w:pStyle w:val="BodyText20"/>
              <w:tabs>
                <w:tab w:val="left" w:pos="0"/>
                <w:tab w:val="left" w:pos="360"/>
              </w:tabs>
              <w:spacing w:before="0" w:line="240" w:lineRule="auto"/>
              <w:rPr>
                <w:rFonts w:ascii="Arial Narrow" w:hAnsi="Arial Narrow" w:cs="Arial"/>
                <w:bCs/>
                <w:sz w:val="20"/>
                <w:szCs w:val="16"/>
              </w:rPr>
            </w:pPr>
            <w:r>
              <w:rPr>
                <w:rFonts w:ascii="Arial Narrow" w:hAnsi="Arial Narrow" w:cs="Arial"/>
                <w:bCs/>
                <w:sz w:val="20"/>
                <w:szCs w:val="16"/>
              </w:rPr>
              <w:lastRenderedPageBreak/>
              <w:t>Signed</w:t>
            </w:r>
          </w:p>
          <w:p w14:paraId="11EAA4C4" w14:textId="77777777" w:rsidR="009F0C87" w:rsidRDefault="009F0C87" w:rsidP="00535FED">
            <w:pPr>
              <w:pStyle w:val="BodyText20"/>
              <w:tabs>
                <w:tab w:val="left" w:pos="0"/>
                <w:tab w:val="left" w:pos="360"/>
              </w:tabs>
              <w:spacing w:before="0" w:line="240" w:lineRule="auto"/>
              <w:rPr>
                <w:rFonts w:ascii="Arial Narrow" w:hAnsi="Arial Narrow" w:cs="Arial"/>
                <w:bCs/>
                <w:sz w:val="20"/>
                <w:szCs w:val="16"/>
              </w:rPr>
            </w:pPr>
            <w:r>
              <w:rPr>
                <w:rFonts w:ascii="Arial Narrow" w:hAnsi="Arial Narrow" w:cs="Arial"/>
                <w:bCs/>
                <w:sz w:val="20"/>
                <w:szCs w:val="16"/>
              </w:rPr>
              <w:t>………………………………………………………………………</w:t>
            </w:r>
          </w:p>
        </w:tc>
        <w:tc>
          <w:tcPr>
            <w:tcW w:w="4950" w:type="dxa"/>
            <w:tcBorders>
              <w:top w:val="single" w:sz="4" w:space="0" w:color="000000"/>
              <w:left w:val="single" w:sz="4" w:space="0" w:color="000000"/>
              <w:bottom w:val="single" w:sz="4" w:space="0" w:color="000000"/>
              <w:right w:val="single" w:sz="4" w:space="0" w:color="000000"/>
            </w:tcBorders>
          </w:tcPr>
          <w:p w14:paraId="71BFB5F6" w14:textId="77777777" w:rsidR="009F0C87" w:rsidRDefault="009F0C87" w:rsidP="00535FED">
            <w:pPr>
              <w:pStyle w:val="BodyText20"/>
              <w:tabs>
                <w:tab w:val="left" w:pos="0"/>
                <w:tab w:val="left" w:pos="360"/>
              </w:tabs>
              <w:spacing w:before="0" w:line="240" w:lineRule="auto"/>
              <w:rPr>
                <w:rFonts w:ascii="Arial Narrow" w:hAnsi="Arial Narrow" w:cs="Arial"/>
                <w:bCs/>
                <w:sz w:val="20"/>
                <w:szCs w:val="16"/>
              </w:rPr>
            </w:pPr>
            <w:r>
              <w:rPr>
                <w:rFonts w:ascii="Arial Narrow" w:hAnsi="Arial Narrow" w:cs="Arial"/>
                <w:bCs/>
                <w:sz w:val="20"/>
                <w:szCs w:val="16"/>
              </w:rPr>
              <w:t>Date</w:t>
            </w:r>
          </w:p>
          <w:p w14:paraId="62B49880" w14:textId="77777777" w:rsidR="009F0C87" w:rsidRDefault="009F0C87" w:rsidP="00535FED">
            <w:pPr>
              <w:pStyle w:val="BodyText20"/>
              <w:tabs>
                <w:tab w:val="left" w:pos="0"/>
                <w:tab w:val="left" w:pos="360"/>
              </w:tabs>
              <w:spacing w:before="0" w:line="240" w:lineRule="auto"/>
              <w:rPr>
                <w:rFonts w:ascii="Arial Narrow" w:hAnsi="Arial Narrow" w:cs="Arial"/>
                <w:bCs/>
                <w:sz w:val="20"/>
                <w:szCs w:val="16"/>
              </w:rPr>
            </w:pPr>
            <w:r>
              <w:rPr>
                <w:rFonts w:ascii="Arial Narrow" w:hAnsi="Arial Narrow" w:cs="Arial"/>
                <w:bCs/>
                <w:sz w:val="20"/>
                <w:szCs w:val="16"/>
              </w:rPr>
              <w:t>…………………………………………………………………….</w:t>
            </w:r>
          </w:p>
        </w:tc>
      </w:tr>
      <w:tr w:rsidR="009F0C87" w14:paraId="3B53D7CF" w14:textId="77777777" w:rsidTr="00535FED">
        <w:trPr>
          <w:trHeight w:val="843"/>
        </w:trPr>
        <w:tc>
          <w:tcPr>
            <w:tcW w:w="9899" w:type="dxa"/>
            <w:gridSpan w:val="2"/>
            <w:tcBorders>
              <w:top w:val="single" w:sz="4" w:space="0" w:color="000000"/>
              <w:left w:val="single" w:sz="4" w:space="0" w:color="000000"/>
              <w:bottom w:val="single" w:sz="4" w:space="0" w:color="000000"/>
              <w:right w:val="single" w:sz="4" w:space="0" w:color="000000"/>
            </w:tcBorders>
          </w:tcPr>
          <w:p w14:paraId="7363161A" w14:textId="77777777" w:rsidR="009F0C87" w:rsidRDefault="009F0C87" w:rsidP="00535FED">
            <w:pPr>
              <w:pStyle w:val="BodyText20"/>
              <w:tabs>
                <w:tab w:val="left" w:pos="0"/>
                <w:tab w:val="left" w:pos="360"/>
              </w:tabs>
              <w:spacing w:before="0" w:line="240" w:lineRule="auto"/>
            </w:pPr>
            <w:r>
              <w:rPr>
                <w:rFonts w:ascii="Arial Narrow" w:hAnsi="Arial Narrow" w:cs="Arial"/>
                <w:bCs/>
                <w:sz w:val="20"/>
                <w:szCs w:val="16"/>
              </w:rPr>
              <w:t>Details of this enquiry will be held on a database by the West Wales Biodiversity Information Centre and will be made available to funding partners or contributors of WWBIC.  Please tick this box if you do not wish the information on this form to be shared in this way</w:t>
            </w:r>
            <w:r w:rsidRPr="004D7DC3">
              <w:rPr>
                <w:rFonts w:ascii="Arial Narrow" w:hAnsi="Arial Narrow" w:cs="Arial"/>
                <w:bCs/>
                <w:sz w:val="28"/>
                <w:szCs w:val="28"/>
              </w:rPr>
              <w:t xml:space="preserve">.    </w:t>
            </w:r>
            <w:r w:rsidRPr="004D7DC3">
              <w:rPr>
                <w:rFonts w:ascii="Arial Narrow" w:hAnsi="Arial Narrow" w:cs="Arial"/>
                <w:bCs/>
                <w:i/>
                <w:iCs/>
                <w:sz w:val="28"/>
                <w:szCs w:val="28"/>
              </w:rPr>
              <w:t>□</w:t>
            </w:r>
            <w:r>
              <w:rPr>
                <w:rFonts w:ascii="Arial Narrow" w:hAnsi="Arial Narrow" w:cs="Arial"/>
                <w:b/>
                <w:sz w:val="18"/>
                <w:szCs w:val="18"/>
              </w:rPr>
              <w:t xml:space="preserve">  </w:t>
            </w:r>
          </w:p>
        </w:tc>
      </w:tr>
    </w:tbl>
    <w:p w14:paraId="3CF9EFA2" w14:textId="3ACFC515" w:rsidR="005930FA" w:rsidRDefault="005930FA" w:rsidP="009F0C87">
      <w:pPr>
        <w:pStyle w:val="BodyText0"/>
        <w:spacing w:before="20" w:after="20" w:line="240" w:lineRule="auto"/>
        <w:ind w:right="113"/>
      </w:pPr>
    </w:p>
    <w:sectPr w:rsidR="005930FA" w:rsidSect="005930FA">
      <w:headerReference w:type="default" r:id="rId11"/>
      <w:pgSz w:w="11906" w:h="16838"/>
      <w:pgMar w:top="851" w:right="1134" w:bottom="62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CDD4E" w14:textId="77777777" w:rsidR="003C6B63" w:rsidRDefault="003C6B63">
      <w:r>
        <w:separator/>
      </w:r>
    </w:p>
  </w:endnote>
  <w:endnote w:type="continuationSeparator" w:id="0">
    <w:p w14:paraId="5AA62668" w14:textId="77777777" w:rsidR="003C6B63" w:rsidRDefault="003C6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AD332" w14:textId="77777777" w:rsidR="003C6B63" w:rsidRDefault="003C6B63">
      <w:r>
        <w:separator/>
      </w:r>
    </w:p>
  </w:footnote>
  <w:footnote w:type="continuationSeparator" w:id="0">
    <w:p w14:paraId="1E2F509F" w14:textId="77777777" w:rsidR="003C6B63" w:rsidRDefault="003C6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899B" w14:textId="5A7286EF" w:rsidR="005930FA" w:rsidRPr="009F0C87" w:rsidRDefault="00456D9C">
    <w:pPr>
      <w:pStyle w:val="Header"/>
      <w:tabs>
        <w:tab w:val="clear" w:pos="8640"/>
        <w:tab w:val="right" w:pos="9000"/>
      </w:tabs>
      <w:spacing w:after="120"/>
      <w:jc w:val="left"/>
      <w:rPr>
        <w:rFonts w:asciiTheme="minorHAnsi" w:hAnsiTheme="minorHAnsi" w:cstheme="minorHAnsi"/>
        <w:b/>
        <w:bCs/>
        <w:szCs w:val="24"/>
      </w:rPr>
    </w:pPr>
    <w:r w:rsidRPr="009F0C87">
      <w:rPr>
        <w:rFonts w:asciiTheme="minorHAnsi" w:hAnsiTheme="minorHAnsi" w:cstheme="minorHAnsi"/>
        <w:b/>
        <w:bCs/>
        <w:color w:val="999999"/>
        <w:szCs w:val="24"/>
      </w:rPr>
      <w:t xml:space="preserve">  </w:t>
    </w:r>
    <w:r w:rsidRPr="009F0C87">
      <w:rPr>
        <w:rFonts w:asciiTheme="minorHAnsi" w:hAnsiTheme="minorHAnsi" w:cstheme="minorHAnsi"/>
        <w:b/>
        <w:bCs/>
        <w:color w:val="999999"/>
        <w:szCs w:val="24"/>
      </w:rPr>
      <w:tab/>
    </w:r>
    <w:r w:rsidRPr="009F0C87">
      <w:rPr>
        <w:rFonts w:asciiTheme="minorHAnsi" w:hAnsiTheme="minorHAnsi" w:cstheme="minorHAnsi"/>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Heading1"/>
      <w:lvlText w:val="%1."/>
      <w:lvlJc w:val="left"/>
      <w:pPr>
        <w:tabs>
          <w:tab w:val="num" w:pos="720"/>
        </w:tabs>
        <w:ind w:left="720" w:hanging="720"/>
      </w:pPr>
      <w:rPr>
        <w:rFonts w:ascii="Book Antiqua" w:hAnsi="Book Antiqua" w:cs="Book Antiqua"/>
        <w:sz w:val="24"/>
      </w:rPr>
    </w:lvl>
    <w:lvl w:ilvl="1">
      <w:start w:val="1"/>
      <w:numFmt w:val="decimal"/>
      <w:pStyle w:val="Heading2"/>
      <w:lvlText w:val="%1.%2."/>
      <w:lvlJc w:val="left"/>
      <w:pPr>
        <w:tabs>
          <w:tab w:val="num" w:pos="1440"/>
        </w:tabs>
        <w:ind w:left="1440" w:hanging="720"/>
      </w:pPr>
      <w:rPr>
        <w:rFonts w:ascii="Book Antiqua" w:hAnsi="Book Antiqua" w:cs="Book Antiqua"/>
        <w:sz w:val="24"/>
      </w:rPr>
    </w:lvl>
    <w:lvl w:ilvl="2">
      <w:start w:val="1"/>
      <w:numFmt w:val="decimal"/>
      <w:pStyle w:val="Heading3"/>
      <w:lvlText w:val="%1.%2.%3."/>
      <w:lvlJc w:val="left"/>
      <w:pPr>
        <w:tabs>
          <w:tab w:val="num" w:pos="2520"/>
        </w:tabs>
        <w:ind w:left="2520" w:hanging="1080"/>
      </w:pPr>
      <w:rPr>
        <w:rFonts w:ascii="Book Antiqua" w:hAnsi="Book Antiqua" w:cs="Book Antiqua"/>
        <w:sz w:val="24"/>
      </w:rPr>
    </w:lvl>
    <w:lvl w:ilvl="3">
      <w:start w:val="1"/>
      <w:numFmt w:val="lowerLetter"/>
      <w:pStyle w:val="Heading4"/>
      <w:lvlText w:val="%4)"/>
      <w:lvlJc w:val="left"/>
      <w:pPr>
        <w:tabs>
          <w:tab w:val="num" w:pos="2520"/>
        </w:tabs>
        <w:ind w:left="2520" w:hanging="1080"/>
      </w:pPr>
      <w:rPr>
        <w:sz w:val="24"/>
      </w:rPr>
    </w:lvl>
    <w:lvl w:ilvl="4">
      <w:start w:val="1"/>
      <w:numFmt w:val="lowerRoman"/>
      <w:pStyle w:val="Heading5"/>
      <w:lvlText w:val="%5)"/>
      <w:lvlJc w:val="left"/>
      <w:pPr>
        <w:tabs>
          <w:tab w:val="num" w:pos="2520"/>
        </w:tabs>
        <w:ind w:left="2520" w:hanging="1080"/>
      </w:pPr>
      <w:rPr>
        <w:sz w:val="24"/>
      </w:rPr>
    </w:lvl>
    <w:lvl w:ilvl="5">
      <w:start w:val="1"/>
      <w:numFmt w:val="bullet"/>
      <w:pStyle w:val="Heading6"/>
      <w:lvlText w:val=""/>
      <w:lvlJc w:val="left"/>
      <w:pPr>
        <w:tabs>
          <w:tab w:val="num" w:pos="2520"/>
        </w:tabs>
        <w:ind w:left="2520" w:hanging="1080"/>
      </w:pPr>
      <w:rPr>
        <w:rFonts w:ascii="Symbol" w:hAnsi="Symbol" w:cs="Symbol"/>
        <w:sz w:val="24"/>
      </w:rPr>
    </w:lvl>
    <w:lvl w:ilvl="6">
      <w:start w:val="1"/>
      <w:numFmt w:val="bullet"/>
      <w:pStyle w:val="Heading7"/>
      <w:lvlText w:val=""/>
      <w:lvlJc w:val="left"/>
      <w:pPr>
        <w:tabs>
          <w:tab w:val="num" w:pos="2520"/>
        </w:tabs>
        <w:ind w:left="2520" w:hanging="1080"/>
      </w:pPr>
      <w:rPr>
        <w:rFonts w:ascii="Symbol" w:hAnsi="Symbol" w:cs="Symbol"/>
        <w:sz w:val="24"/>
      </w:r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0000002"/>
    <w:multiLevelType w:val="multilevel"/>
    <w:tmpl w:val="00000002"/>
    <w:name w:val="WW8Num4"/>
    <w:lvl w:ilvl="0">
      <w:start w:val="1"/>
      <w:numFmt w:val="bullet"/>
      <w:lvlText w:val=""/>
      <w:lvlJc w:val="left"/>
      <w:pPr>
        <w:tabs>
          <w:tab w:val="num" w:pos="360"/>
        </w:tabs>
        <w:ind w:left="360" w:hanging="360"/>
      </w:pPr>
      <w:rPr>
        <w:rFonts w:ascii="Wingdings" w:hAnsi="Wingdings" w:cs="Wingdings"/>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6"/>
    <w:lvl w:ilvl="0">
      <w:start w:val="1"/>
      <w:numFmt w:val="decimal"/>
      <w:pStyle w:val="Legal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0000004"/>
    <w:multiLevelType w:val="singleLevel"/>
    <w:tmpl w:val="00000004"/>
    <w:name w:val="WW8Num10"/>
    <w:lvl w:ilvl="0">
      <w:start w:val="1"/>
      <w:numFmt w:val="decimal"/>
      <w:pStyle w:val="ResultsTitle"/>
      <w:lvlText w:val="%1"/>
      <w:lvlJc w:val="left"/>
      <w:pPr>
        <w:tabs>
          <w:tab w:val="num" w:pos="720"/>
        </w:tabs>
        <w:ind w:left="720" w:hanging="720"/>
      </w:pPr>
    </w:lvl>
  </w:abstractNum>
  <w:abstractNum w:abstractNumId="4" w15:restartNumberingAfterBreak="0">
    <w:nsid w:val="00000005"/>
    <w:multiLevelType w:val="singleLevel"/>
    <w:tmpl w:val="00000005"/>
    <w:name w:val="WW8Num13"/>
    <w:lvl w:ilvl="0">
      <w:start w:val="3"/>
      <w:numFmt w:val="decimal"/>
      <w:pStyle w:val="BodyTextIndent2"/>
      <w:lvlText w:val="%1."/>
      <w:lvlJc w:val="left"/>
      <w:pPr>
        <w:tabs>
          <w:tab w:val="num" w:pos="360"/>
        </w:tabs>
        <w:ind w:left="360" w:hanging="360"/>
      </w:pPr>
    </w:lvl>
  </w:abstractNum>
  <w:abstractNum w:abstractNumId="5" w15:restartNumberingAfterBreak="0">
    <w:nsid w:val="00000006"/>
    <w:multiLevelType w:val="singleLevel"/>
    <w:tmpl w:val="00000006"/>
    <w:name w:val="WW8Num14"/>
    <w:lvl w:ilvl="0">
      <w:start w:val="1"/>
      <w:numFmt w:val="bullet"/>
      <w:lvlText w:val=""/>
      <w:lvlJc w:val="left"/>
      <w:pPr>
        <w:tabs>
          <w:tab w:val="num" w:pos="720"/>
        </w:tabs>
        <w:ind w:left="720" w:hanging="360"/>
      </w:pPr>
      <w:rPr>
        <w:rFonts w:ascii="Wingdings" w:hAnsi="Wingdings" w:cs="Wingdings"/>
      </w:rPr>
    </w:lvl>
  </w:abstractNum>
  <w:abstractNum w:abstractNumId="6" w15:restartNumberingAfterBreak="0">
    <w:nsid w:val="00000007"/>
    <w:multiLevelType w:val="singleLevel"/>
    <w:tmpl w:val="00000007"/>
    <w:name w:val="WW8Num15"/>
    <w:lvl w:ilvl="0">
      <w:start w:val="1"/>
      <w:numFmt w:val="bullet"/>
      <w:lvlText w:val=""/>
      <w:lvlJc w:val="left"/>
      <w:pPr>
        <w:tabs>
          <w:tab w:val="num" w:pos="170"/>
        </w:tabs>
        <w:ind w:left="170" w:hanging="170"/>
      </w:pPr>
      <w:rPr>
        <w:rFonts w:ascii="Wingdings" w:hAnsi="Wingdings" w:cs="Wingdings"/>
      </w:rPr>
    </w:lvl>
  </w:abstractNum>
  <w:abstractNum w:abstractNumId="7" w15:restartNumberingAfterBreak="0">
    <w:nsid w:val="00000008"/>
    <w:multiLevelType w:val="singleLevel"/>
    <w:tmpl w:val="00000008"/>
    <w:name w:val="WW8Num23"/>
    <w:lvl w:ilvl="0">
      <w:start w:val="1"/>
      <w:numFmt w:val="decimal"/>
      <w:lvlText w:val="%1."/>
      <w:lvlJc w:val="left"/>
      <w:pPr>
        <w:tabs>
          <w:tab w:val="num" w:pos="0"/>
        </w:tabs>
        <w:ind w:left="720" w:hanging="360"/>
      </w:pPr>
    </w:lvl>
  </w:abstractNum>
  <w:abstractNum w:abstractNumId="8" w15:restartNumberingAfterBreak="0">
    <w:nsid w:val="00000009"/>
    <w:multiLevelType w:val="multilevel"/>
    <w:tmpl w:val="00000009"/>
    <w:name w:val="WW8Num35"/>
    <w:lvl w:ilvl="0">
      <w:start w:val="1"/>
      <w:numFmt w:val="decimal"/>
      <w:pStyle w:val="Para1"/>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bullet"/>
      <w:lvlText w:val=""/>
      <w:lvlJc w:val="left"/>
      <w:pPr>
        <w:tabs>
          <w:tab w:val="num" w:pos="2880"/>
        </w:tabs>
        <w:ind w:left="2880" w:hanging="720"/>
      </w:pPr>
      <w:rPr>
        <w:rFonts w:ascii="Symbol" w:hAnsi="Symbol" w:cs="Symbol"/>
        <w:sz w:val="24"/>
      </w:rPr>
    </w:lvl>
    <w:lvl w:ilvl="4">
      <w:start w:val="1"/>
      <w:numFmt w:val="lowerLetter"/>
      <w:lvlText w:val="(%5)"/>
      <w:lvlJc w:val="left"/>
      <w:pPr>
        <w:tabs>
          <w:tab w:val="num" w:pos="3600"/>
        </w:tabs>
        <w:ind w:left="3600" w:hanging="72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000000A"/>
    <w:multiLevelType w:val="multilevel"/>
    <w:tmpl w:val="0000000A"/>
    <w:lvl w:ilvl="0">
      <w:start w:val="1"/>
      <w:numFmt w:val="decimal"/>
      <w:pStyle w:val="Level1"/>
      <w:lvlText w:val="%1."/>
      <w:lvlJc w:val="left"/>
      <w:pPr>
        <w:tabs>
          <w:tab w:val="num" w:pos="0"/>
        </w:tabs>
        <w:ind w:left="0" w:firstLine="0"/>
      </w:pPr>
      <w:rPr>
        <w:rFonts w:ascii="Times New Roman" w:hAnsi="Times New Roman" w:cs="Times New Roman"/>
        <w:sz w:val="24"/>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0" w15:restartNumberingAfterBreak="0">
    <w:nsid w:val="33C07FF2"/>
    <w:multiLevelType w:val="multilevel"/>
    <w:tmpl w:val="17AC66A2"/>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num w:numId="1" w16cid:durableId="435374000">
    <w:abstractNumId w:val="0"/>
  </w:num>
  <w:num w:numId="2" w16cid:durableId="1401050723">
    <w:abstractNumId w:val="1"/>
  </w:num>
  <w:num w:numId="3" w16cid:durableId="797840431">
    <w:abstractNumId w:val="2"/>
  </w:num>
  <w:num w:numId="4" w16cid:durableId="1179193759">
    <w:abstractNumId w:val="3"/>
  </w:num>
  <w:num w:numId="5" w16cid:durableId="1446653059">
    <w:abstractNumId w:val="4"/>
  </w:num>
  <w:num w:numId="6" w16cid:durableId="1001815270">
    <w:abstractNumId w:val="5"/>
  </w:num>
  <w:num w:numId="7" w16cid:durableId="1389451432">
    <w:abstractNumId w:val="6"/>
  </w:num>
  <w:num w:numId="8" w16cid:durableId="322634193">
    <w:abstractNumId w:val="7"/>
  </w:num>
  <w:num w:numId="9" w16cid:durableId="716275174">
    <w:abstractNumId w:val="8"/>
  </w:num>
  <w:num w:numId="10" w16cid:durableId="1058750727">
    <w:abstractNumId w:val="9"/>
  </w:num>
  <w:num w:numId="11" w16cid:durableId="15308765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35080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D9C"/>
    <w:rsid w:val="00026AB7"/>
    <w:rsid w:val="0005370A"/>
    <w:rsid w:val="000B1C36"/>
    <w:rsid w:val="00220628"/>
    <w:rsid w:val="00242198"/>
    <w:rsid w:val="00307AF7"/>
    <w:rsid w:val="003B358E"/>
    <w:rsid w:val="003C6B63"/>
    <w:rsid w:val="00456D9C"/>
    <w:rsid w:val="004C0D31"/>
    <w:rsid w:val="00534D5A"/>
    <w:rsid w:val="0055033A"/>
    <w:rsid w:val="005930FA"/>
    <w:rsid w:val="00614ED9"/>
    <w:rsid w:val="00662E3F"/>
    <w:rsid w:val="006768D1"/>
    <w:rsid w:val="00716C95"/>
    <w:rsid w:val="00735DE4"/>
    <w:rsid w:val="008A6F8E"/>
    <w:rsid w:val="00922E6D"/>
    <w:rsid w:val="00930010"/>
    <w:rsid w:val="00931094"/>
    <w:rsid w:val="009C19EB"/>
    <w:rsid w:val="009F0C87"/>
    <w:rsid w:val="00A15DA5"/>
    <w:rsid w:val="00AE36AC"/>
    <w:rsid w:val="00BC1A58"/>
    <w:rsid w:val="00BE4973"/>
    <w:rsid w:val="00D64A1E"/>
    <w:rsid w:val="00DE5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ADC6994"/>
  <w15:docId w15:val="{3D04CDE7-29B2-429B-AE6D-6C1814FEE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0FA"/>
    <w:pPr>
      <w:suppressAutoHyphens/>
      <w:jc w:val="both"/>
    </w:pPr>
    <w:rPr>
      <w:rFonts w:ascii="Book Antiqua" w:hAnsi="Book Antiqua" w:cs="Book Antiqua"/>
      <w:sz w:val="24"/>
      <w:lang w:eastAsia="ar-SA"/>
    </w:rPr>
  </w:style>
  <w:style w:type="paragraph" w:styleId="Heading1">
    <w:name w:val="heading 1"/>
    <w:basedOn w:val="Normal"/>
    <w:next w:val="BodyText"/>
    <w:qFormat/>
    <w:rsid w:val="005930FA"/>
    <w:pPr>
      <w:keepNext/>
      <w:numPr>
        <w:numId w:val="1"/>
      </w:numPr>
      <w:outlineLvl w:val="0"/>
    </w:pPr>
    <w:rPr>
      <w:kern w:val="1"/>
    </w:rPr>
  </w:style>
  <w:style w:type="paragraph" w:styleId="Heading2">
    <w:name w:val="heading 2"/>
    <w:basedOn w:val="Normal"/>
    <w:next w:val="BodyText2"/>
    <w:qFormat/>
    <w:rsid w:val="005930FA"/>
    <w:pPr>
      <w:keepNext/>
      <w:numPr>
        <w:ilvl w:val="1"/>
        <w:numId w:val="1"/>
      </w:numPr>
      <w:outlineLvl w:val="1"/>
    </w:pPr>
  </w:style>
  <w:style w:type="paragraph" w:styleId="Heading3">
    <w:name w:val="heading 3"/>
    <w:basedOn w:val="Normal"/>
    <w:next w:val="BodyText3"/>
    <w:qFormat/>
    <w:rsid w:val="005930FA"/>
    <w:pPr>
      <w:keepNext/>
      <w:numPr>
        <w:ilvl w:val="2"/>
        <w:numId w:val="1"/>
      </w:numPr>
      <w:outlineLvl w:val="2"/>
    </w:pPr>
  </w:style>
  <w:style w:type="paragraph" w:styleId="Heading4">
    <w:name w:val="heading 4"/>
    <w:basedOn w:val="Normal"/>
    <w:next w:val="BodyText4"/>
    <w:qFormat/>
    <w:rsid w:val="005930FA"/>
    <w:pPr>
      <w:keepNext/>
      <w:numPr>
        <w:ilvl w:val="3"/>
        <w:numId w:val="1"/>
      </w:numPr>
      <w:outlineLvl w:val="3"/>
    </w:pPr>
  </w:style>
  <w:style w:type="paragraph" w:styleId="Heading5">
    <w:name w:val="heading 5"/>
    <w:basedOn w:val="Heading4"/>
    <w:next w:val="BodyText5"/>
    <w:qFormat/>
    <w:rsid w:val="005930FA"/>
    <w:pPr>
      <w:numPr>
        <w:ilvl w:val="4"/>
      </w:numPr>
      <w:ind w:left="2232" w:hanging="792"/>
      <w:outlineLvl w:val="4"/>
    </w:pPr>
  </w:style>
  <w:style w:type="paragraph" w:styleId="Heading6">
    <w:name w:val="heading 6"/>
    <w:basedOn w:val="Heading5"/>
    <w:next w:val="BodyText6"/>
    <w:qFormat/>
    <w:rsid w:val="005930FA"/>
    <w:pPr>
      <w:numPr>
        <w:ilvl w:val="5"/>
      </w:numPr>
      <w:tabs>
        <w:tab w:val="left" w:pos="2880"/>
      </w:tabs>
      <w:ind w:left="2736" w:hanging="936"/>
      <w:outlineLvl w:val="5"/>
    </w:pPr>
  </w:style>
  <w:style w:type="paragraph" w:styleId="Heading7">
    <w:name w:val="heading 7"/>
    <w:basedOn w:val="Index6"/>
    <w:next w:val="BodyText7"/>
    <w:qFormat/>
    <w:rsid w:val="005930FA"/>
    <w:pPr>
      <w:numPr>
        <w:ilvl w:val="6"/>
        <w:numId w:val="1"/>
      </w:numPr>
      <w:outlineLvl w:val="6"/>
    </w:pPr>
  </w:style>
  <w:style w:type="paragraph" w:styleId="Heading8">
    <w:name w:val="heading 8"/>
    <w:basedOn w:val="Normal"/>
    <w:next w:val="Normal"/>
    <w:qFormat/>
    <w:rsid w:val="005930FA"/>
    <w:pPr>
      <w:keepNext/>
      <w:outlineLvl w:val="7"/>
    </w:pPr>
    <w:rPr>
      <w:rFonts w:ascii="Arial" w:hAnsi="Arial" w:cs="Arial"/>
      <w:b/>
      <w:sz w:val="26"/>
    </w:rPr>
  </w:style>
  <w:style w:type="paragraph" w:styleId="Heading9">
    <w:name w:val="heading 9"/>
    <w:basedOn w:val="Normal"/>
    <w:next w:val="Normal"/>
    <w:qFormat/>
    <w:rsid w:val="005930FA"/>
    <w:pPr>
      <w:keepNext/>
      <w:outlineLvl w:val="8"/>
    </w:pPr>
    <w:rPr>
      <w:rFonts w:ascii="Arial" w:hAnsi="Arial" w:cs="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5930FA"/>
    <w:rPr>
      <w:rFonts w:ascii="Times New Roman" w:hAnsi="Times New Roman" w:cs="Times New Roman"/>
      <w:sz w:val="24"/>
    </w:rPr>
  </w:style>
  <w:style w:type="character" w:customStyle="1" w:styleId="WW8Num2z0">
    <w:name w:val="WW8Num2z0"/>
    <w:rsid w:val="005930FA"/>
    <w:rPr>
      <w:rFonts w:ascii="Arial" w:hAnsi="Arial" w:cs="Arial"/>
      <w:b w:val="0"/>
      <w:i w:val="0"/>
      <w:sz w:val="18"/>
    </w:rPr>
  </w:style>
  <w:style w:type="character" w:customStyle="1" w:styleId="WW8Num3z0">
    <w:name w:val="WW8Num3z0"/>
    <w:rsid w:val="005930FA"/>
    <w:rPr>
      <w:rFonts w:ascii="Wingdings" w:hAnsi="Wingdings" w:cs="Wingdings"/>
    </w:rPr>
  </w:style>
  <w:style w:type="character" w:customStyle="1" w:styleId="WW8Num3z1">
    <w:name w:val="WW8Num3z1"/>
    <w:rsid w:val="005930FA"/>
    <w:rPr>
      <w:rFonts w:ascii="Courier New" w:hAnsi="Courier New" w:cs="Courier New"/>
    </w:rPr>
  </w:style>
  <w:style w:type="character" w:customStyle="1" w:styleId="WW8Num3z3">
    <w:name w:val="WW8Num3z3"/>
    <w:rsid w:val="005930FA"/>
    <w:rPr>
      <w:rFonts w:ascii="Symbol" w:hAnsi="Symbol" w:cs="Symbol"/>
    </w:rPr>
  </w:style>
  <w:style w:type="character" w:customStyle="1" w:styleId="WW8Num4z0">
    <w:name w:val="WW8Num4z0"/>
    <w:rsid w:val="005930FA"/>
    <w:rPr>
      <w:rFonts w:ascii="Wingdings" w:hAnsi="Wingdings" w:cs="Wingdings"/>
    </w:rPr>
  </w:style>
  <w:style w:type="character" w:customStyle="1" w:styleId="WW8Num5z0">
    <w:name w:val="WW8Num5z0"/>
    <w:rsid w:val="005930FA"/>
    <w:rPr>
      <w:rFonts w:ascii="Wingdings" w:hAnsi="Wingdings" w:cs="Wingdings"/>
    </w:rPr>
  </w:style>
  <w:style w:type="character" w:customStyle="1" w:styleId="WW8Num5z1">
    <w:name w:val="WW8Num5z1"/>
    <w:rsid w:val="005930FA"/>
    <w:rPr>
      <w:rFonts w:ascii="Courier New" w:hAnsi="Courier New" w:cs="Courier New"/>
    </w:rPr>
  </w:style>
  <w:style w:type="character" w:customStyle="1" w:styleId="WW8Num5z3">
    <w:name w:val="WW8Num5z3"/>
    <w:rsid w:val="005930FA"/>
    <w:rPr>
      <w:rFonts w:ascii="Symbol" w:hAnsi="Symbol" w:cs="Symbol"/>
    </w:rPr>
  </w:style>
  <w:style w:type="character" w:customStyle="1" w:styleId="WW8Num7z0">
    <w:name w:val="WW8Num7z0"/>
    <w:rsid w:val="005930FA"/>
    <w:rPr>
      <w:rFonts w:ascii="Wingdings" w:hAnsi="Wingdings" w:cs="Wingdings"/>
    </w:rPr>
  </w:style>
  <w:style w:type="character" w:customStyle="1" w:styleId="WW8Num7z1">
    <w:name w:val="WW8Num7z1"/>
    <w:rsid w:val="005930FA"/>
    <w:rPr>
      <w:rFonts w:ascii="Courier New" w:hAnsi="Courier New" w:cs="Courier New"/>
    </w:rPr>
  </w:style>
  <w:style w:type="character" w:customStyle="1" w:styleId="WW8Num7z3">
    <w:name w:val="WW8Num7z3"/>
    <w:rsid w:val="005930FA"/>
    <w:rPr>
      <w:rFonts w:ascii="Symbol" w:hAnsi="Symbol" w:cs="Symbol"/>
    </w:rPr>
  </w:style>
  <w:style w:type="character" w:customStyle="1" w:styleId="WW8Num8z0">
    <w:name w:val="WW8Num8z0"/>
    <w:rsid w:val="005930FA"/>
    <w:rPr>
      <w:rFonts w:ascii="Book Antiqua" w:hAnsi="Book Antiqua" w:cs="Book Antiqua"/>
      <w:sz w:val="24"/>
    </w:rPr>
  </w:style>
  <w:style w:type="character" w:customStyle="1" w:styleId="WW8Num8z3">
    <w:name w:val="WW8Num8z3"/>
    <w:rsid w:val="005930FA"/>
    <w:rPr>
      <w:sz w:val="24"/>
    </w:rPr>
  </w:style>
  <w:style w:type="character" w:customStyle="1" w:styleId="WW8Num8z5">
    <w:name w:val="WW8Num8z5"/>
    <w:rsid w:val="005930FA"/>
    <w:rPr>
      <w:rFonts w:ascii="Symbol" w:hAnsi="Symbol" w:cs="Symbol"/>
      <w:color w:val="auto"/>
      <w:sz w:val="24"/>
    </w:rPr>
  </w:style>
  <w:style w:type="character" w:customStyle="1" w:styleId="WW8Num9z0">
    <w:name w:val="WW8Num9z0"/>
    <w:rsid w:val="005930FA"/>
    <w:rPr>
      <w:rFonts w:ascii="Arial" w:hAnsi="Arial" w:cs="Arial"/>
      <w:b w:val="0"/>
      <w:i w:val="0"/>
      <w:sz w:val="18"/>
    </w:rPr>
  </w:style>
  <w:style w:type="character" w:customStyle="1" w:styleId="WW8Num11z0">
    <w:name w:val="WW8Num11z0"/>
    <w:rsid w:val="005930FA"/>
    <w:rPr>
      <w:rFonts w:ascii="Wingdings" w:hAnsi="Wingdings" w:cs="Wingdings"/>
    </w:rPr>
  </w:style>
  <w:style w:type="character" w:customStyle="1" w:styleId="WW8Num11z1">
    <w:name w:val="WW8Num11z1"/>
    <w:rsid w:val="005930FA"/>
    <w:rPr>
      <w:rFonts w:ascii="Courier New" w:hAnsi="Courier New" w:cs="Courier New"/>
    </w:rPr>
  </w:style>
  <w:style w:type="character" w:customStyle="1" w:styleId="WW8Num11z3">
    <w:name w:val="WW8Num11z3"/>
    <w:rsid w:val="005930FA"/>
    <w:rPr>
      <w:rFonts w:ascii="Symbol" w:hAnsi="Symbol" w:cs="Symbol"/>
    </w:rPr>
  </w:style>
  <w:style w:type="character" w:customStyle="1" w:styleId="WW8Num12z0">
    <w:name w:val="WW8Num12z0"/>
    <w:rsid w:val="005930FA"/>
    <w:rPr>
      <w:rFonts w:ascii="Wingdings" w:hAnsi="Wingdings" w:cs="Wingdings"/>
    </w:rPr>
  </w:style>
  <w:style w:type="character" w:customStyle="1" w:styleId="WW8Num12z1">
    <w:name w:val="WW8Num12z1"/>
    <w:rsid w:val="005930FA"/>
    <w:rPr>
      <w:rFonts w:ascii="Courier New" w:hAnsi="Courier New" w:cs="Courier New"/>
    </w:rPr>
  </w:style>
  <w:style w:type="character" w:customStyle="1" w:styleId="WW8Num12z3">
    <w:name w:val="WW8Num12z3"/>
    <w:rsid w:val="005930FA"/>
    <w:rPr>
      <w:rFonts w:ascii="Symbol" w:hAnsi="Symbol" w:cs="Symbol"/>
    </w:rPr>
  </w:style>
  <w:style w:type="character" w:customStyle="1" w:styleId="WW8Num14z0">
    <w:name w:val="WW8Num14z0"/>
    <w:rsid w:val="005930FA"/>
    <w:rPr>
      <w:rFonts w:ascii="Wingdings" w:hAnsi="Wingdings" w:cs="Wingdings"/>
    </w:rPr>
  </w:style>
  <w:style w:type="character" w:customStyle="1" w:styleId="WW8Num14z1">
    <w:name w:val="WW8Num14z1"/>
    <w:rsid w:val="005930FA"/>
    <w:rPr>
      <w:rFonts w:ascii="Courier New" w:hAnsi="Courier New" w:cs="Courier New"/>
    </w:rPr>
  </w:style>
  <w:style w:type="character" w:customStyle="1" w:styleId="WW8Num14z3">
    <w:name w:val="WW8Num14z3"/>
    <w:rsid w:val="005930FA"/>
    <w:rPr>
      <w:rFonts w:ascii="Symbol" w:hAnsi="Symbol" w:cs="Symbol"/>
    </w:rPr>
  </w:style>
  <w:style w:type="character" w:customStyle="1" w:styleId="WW8Num15z0">
    <w:name w:val="WW8Num15z0"/>
    <w:rsid w:val="005930FA"/>
    <w:rPr>
      <w:rFonts w:ascii="Wingdings" w:hAnsi="Wingdings" w:cs="Wingdings"/>
    </w:rPr>
  </w:style>
  <w:style w:type="character" w:customStyle="1" w:styleId="WW8Num16z0">
    <w:name w:val="WW8Num16z0"/>
    <w:rsid w:val="005930FA"/>
    <w:rPr>
      <w:rFonts w:ascii="Wingdings" w:hAnsi="Wingdings" w:cs="Wingdings"/>
    </w:rPr>
  </w:style>
  <w:style w:type="character" w:customStyle="1" w:styleId="WW8Num16z1">
    <w:name w:val="WW8Num16z1"/>
    <w:rsid w:val="005930FA"/>
    <w:rPr>
      <w:rFonts w:ascii="Courier New" w:hAnsi="Courier New" w:cs="Courier New"/>
    </w:rPr>
  </w:style>
  <w:style w:type="character" w:customStyle="1" w:styleId="WW8Num16z3">
    <w:name w:val="WW8Num16z3"/>
    <w:rsid w:val="005930FA"/>
    <w:rPr>
      <w:rFonts w:ascii="Symbol" w:hAnsi="Symbol" w:cs="Symbol"/>
    </w:rPr>
  </w:style>
  <w:style w:type="character" w:customStyle="1" w:styleId="WW8Num21z1">
    <w:name w:val="WW8Num21z1"/>
    <w:rsid w:val="005930FA"/>
    <w:rPr>
      <w:i w:val="0"/>
    </w:rPr>
  </w:style>
  <w:style w:type="character" w:customStyle="1" w:styleId="WW8Num22z0">
    <w:name w:val="WW8Num22z0"/>
    <w:rsid w:val="005930FA"/>
    <w:rPr>
      <w:rFonts w:ascii="Symbol" w:hAnsi="Symbol" w:cs="Symbol"/>
      <w:color w:val="auto"/>
      <w:sz w:val="16"/>
    </w:rPr>
  </w:style>
  <w:style w:type="character" w:customStyle="1" w:styleId="WW8Num22z1">
    <w:name w:val="WW8Num22z1"/>
    <w:rsid w:val="005930FA"/>
    <w:rPr>
      <w:rFonts w:ascii="Courier New" w:hAnsi="Courier New" w:cs="Courier New"/>
    </w:rPr>
  </w:style>
  <w:style w:type="character" w:customStyle="1" w:styleId="WW8Num22z2">
    <w:name w:val="WW8Num22z2"/>
    <w:rsid w:val="005930FA"/>
    <w:rPr>
      <w:rFonts w:ascii="Wingdings" w:hAnsi="Wingdings" w:cs="Wingdings"/>
    </w:rPr>
  </w:style>
  <w:style w:type="character" w:customStyle="1" w:styleId="WW8Num22z3">
    <w:name w:val="WW8Num22z3"/>
    <w:rsid w:val="005930FA"/>
    <w:rPr>
      <w:rFonts w:ascii="Symbol" w:hAnsi="Symbol" w:cs="Symbol"/>
    </w:rPr>
  </w:style>
  <w:style w:type="character" w:customStyle="1" w:styleId="WW8Num24z0">
    <w:name w:val="WW8Num24z0"/>
    <w:rsid w:val="005930FA"/>
    <w:rPr>
      <w:rFonts w:ascii="Wingdings" w:hAnsi="Wingdings" w:cs="Wingdings"/>
    </w:rPr>
  </w:style>
  <w:style w:type="character" w:customStyle="1" w:styleId="WW8Num24z1">
    <w:name w:val="WW8Num24z1"/>
    <w:rsid w:val="005930FA"/>
    <w:rPr>
      <w:rFonts w:ascii="Courier New" w:hAnsi="Courier New" w:cs="Courier New"/>
    </w:rPr>
  </w:style>
  <w:style w:type="character" w:customStyle="1" w:styleId="WW8Num24z3">
    <w:name w:val="WW8Num24z3"/>
    <w:rsid w:val="005930FA"/>
    <w:rPr>
      <w:rFonts w:ascii="Symbol" w:hAnsi="Symbol" w:cs="Symbol"/>
    </w:rPr>
  </w:style>
  <w:style w:type="character" w:customStyle="1" w:styleId="WW8Num26z0">
    <w:name w:val="WW8Num26z0"/>
    <w:rsid w:val="005930FA"/>
    <w:rPr>
      <w:rFonts w:ascii="Wingdings" w:hAnsi="Wingdings" w:cs="Wingdings"/>
    </w:rPr>
  </w:style>
  <w:style w:type="character" w:customStyle="1" w:styleId="WW8Num26z1">
    <w:name w:val="WW8Num26z1"/>
    <w:rsid w:val="005930FA"/>
    <w:rPr>
      <w:rFonts w:ascii="Courier New" w:hAnsi="Courier New" w:cs="Courier New"/>
    </w:rPr>
  </w:style>
  <w:style w:type="character" w:customStyle="1" w:styleId="WW8Num26z3">
    <w:name w:val="WW8Num26z3"/>
    <w:rsid w:val="005930FA"/>
    <w:rPr>
      <w:rFonts w:ascii="Symbol" w:hAnsi="Symbol" w:cs="Symbol"/>
    </w:rPr>
  </w:style>
  <w:style w:type="character" w:customStyle="1" w:styleId="WW8Num28z0">
    <w:name w:val="WW8Num28z0"/>
    <w:rsid w:val="005930FA"/>
    <w:rPr>
      <w:rFonts w:ascii="Wingdings" w:hAnsi="Wingdings" w:cs="Wingdings"/>
    </w:rPr>
  </w:style>
  <w:style w:type="character" w:customStyle="1" w:styleId="WW8Num28z1">
    <w:name w:val="WW8Num28z1"/>
    <w:rsid w:val="005930FA"/>
    <w:rPr>
      <w:rFonts w:ascii="Courier New" w:hAnsi="Courier New" w:cs="Courier New"/>
    </w:rPr>
  </w:style>
  <w:style w:type="character" w:customStyle="1" w:styleId="WW8Num28z3">
    <w:name w:val="WW8Num28z3"/>
    <w:rsid w:val="005930FA"/>
    <w:rPr>
      <w:rFonts w:ascii="Symbol" w:hAnsi="Symbol" w:cs="Symbol"/>
    </w:rPr>
  </w:style>
  <w:style w:type="character" w:customStyle="1" w:styleId="WW8Num29z0">
    <w:name w:val="WW8Num29z0"/>
    <w:rsid w:val="005930FA"/>
    <w:rPr>
      <w:rFonts w:ascii="Wingdings" w:hAnsi="Wingdings" w:cs="Wingdings"/>
    </w:rPr>
  </w:style>
  <w:style w:type="character" w:customStyle="1" w:styleId="WW8Num29z1">
    <w:name w:val="WW8Num29z1"/>
    <w:rsid w:val="005930FA"/>
    <w:rPr>
      <w:rFonts w:ascii="Courier New" w:hAnsi="Courier New" w:cs="Courier New"/>
    </w:rPr>
  </w:style>
  <w:style w:type="character" w:customStyle="1" w:styleId="WW8Num29z3">
    <w:name w:val="WW8Num29z3"/>
    <w:rsid w:val="005930FA"/>
    <w:rPr>
      <w:rFonts w:ascii="Symbol" w:hAnsi="Symbol" w:cs="Symbol"/>
    </w:rPr>
  </w:style>
  <w:style w:type="character" w:customStyle="1" w:styleId="WW8Num30z0">
    <w:name w:val="WW8Num30z0"/>
    <w:rsid w:val="005930FA"/>
    <w:rPr>
      <w:rFonts w:ascii="Arial" w:hAnsi="Arial" w:cs="Arial"/>
      <w:b w:val="0"/>
      <w:i w:val="0"/>
      <w:sz w:val="18"/>
    </w:rPr>
  </w:style>
  <w:style w:type="character" w:customStyle="1" w:styleId="WW8Num32z0">
    <w:name w:val="WW8Num32z0"/>
    <w:rsid w:val="005930FA"/>
    <w:rPr>
      <w:rFonts w:ascii="Symbol" w:hAnsi="Symbol" w:cs="Symbol"/>
    </w:rPr>
  </w:style>
  <w:style w:type="character" w:customStyle="1" w:styleId="WW8Num32z1">
    <w:name w:val="WW8Num32z1"/>
    <w:rsid w:val="005930FA"/>
    <w:rPr>
      <w:rFonts w:ascii="Courier New" w:hAnsi="Courier New" w:cs="Courier New"/>
    </w:rPr>
  </w:style>
  <w:style w:type="character" w:customStyle="1" w:styleId="WW8Num32z2">
    <w:name w:val="WW8Num32z2"/>
    <w:rsid w:val="005930FA"/>
    <w:rPr>
      <w:rFonts w:ascii="Wingdings" w:hAnsi="Wingdings" w:cs="Wingdings"/>
    </w:rPr>
  </w:style>
  <w:style w:type="character" w:customStyle="1" w:styleId="WW8Num33z0">
    <w:name w:val="WW8Num33z0"/>
    <w:rsid w:val="005930FA"/>
    <w:rPr>
      <w:rFonts w:ascii="Wingdings" w:hAnsi="Wingdings" w:cs="Wingdings"/>
    </w:rPr>
  </w:style>
  <w:style w:type="character" w:customStyle="1" w:styleId="WW8Num33z1">
    <w:name w:val="WW8Num33z1"/>
    <w:rsid w:val="005930FA"/>
    <w:rPr>
      <w:rFonts w:ascii="Courier New" w:hAnsi="Courier New" w:cs="Courier New"/>
    </w:rPr>
  </w:style>
  <w:style w:type="character" w:customStyle="1" w:styleId="WW8Num33z3">
    <w:name w:val="WW8Num33z3"/>
    <w:rsid w:val="005930FA"/>
    <w:rPr>
      <w:rFonts w:ascii="Symbol" w:hAnsi="Symbol" w:cs="Symbol"/>
    </w:rPr>
  </w:style>
  <w:style w:type="character" w:customStyle="1" w:styleId="WW8Num34z0">
    <w:name w:val="WW8Num34z0"/>
    <w:rsid w:val="005930FA"/>
    <w:rPr>
      <w:rFonts w:ascii="Wingdings" w:hAnsi="Wingdings" w:cs="Wingdings"/>
    </w:rPr>
  </w:style>
  <w:style w:type="character" w:customStyle="1" w:styleId="WW8Num34z1">
    <w:name w:val="WW8Num34z1"/>
    <w:rsid w:val="005930FA"/>
    <w:rPr>
      <w:rFonts w:ascii="Courier New" w:hAnsi="Courier New" w:cs="Courier New"/>
    </w:rPr>
  </w:style>
  <w:style w:type="character" w:customStyle="1" w:styleId="WW8Num34z3">
    <w:name w:val="WW8Num34z3"/>
    <w:rsid w:val="005930FA"/>
    <w:rPr>
      <w:rFonts w:ascii="Symbol" w:hAnsi="Symbol" w:cs="Symbol"/>
    </w:rPr>
  </w:style>
  <w:style w:type="character" w:customStyle="1" w:styleId="WW8Num35z3">
    <w:name w:val="WW8Num35z3"/>
    <w:rsid w:val="005930FA"/>
    <w:rPr>
      <w:rFonts w:ascii="Symbol" w:hAnsi="Symbol" w:cs="Symbol"/>
      <w:color w:val="auto"/>
      <w:sz w:val="24"/>
    </w:rPr>
  </w:style>
  <w:style w:type="character" w:customStyle="1" w:styleId="WW8Num36z0">
    <w:name w:val="WW8Num36z0"/>
    <w:rsid w:val="005930FA"/>
    <w:rPr>
      <w:rFonts w:ascii="Arial" w:hAnsi="Arial" w:cs="Arial"/>
      <w:b w:val="0"/>
      <w:i w:val="0"/>
      <w:sz w:val="18"/>
    </w:rPr>
  </w:style>
  <w:style w:type="character" w:customStyle="1" w:styleId="WW8Num37z0">
    <w:name w:val="WW8Num37z0"/>
    <w:rsid w:val="005930FA"/>
    <w:rPr>
      <w:rFonts w:ascii="Wingdings" w:hAnsi="Wingdings" w:cs="Wingdings"/>
    </w:rPr>
  </w:style>
  <w:style w:type="character" w:customStyle="1" w:styleId="WW8Num37z1">
    <w:name w:val="WW8Num37z1"/>
    <w:rsid w:val="005930FA"/>
    <w:rPr>
      <w:rFonts w:ascii="Courier New" w:hAnsi="Courier New" w:cs="Courier New"/>
    </w:rPr>
  </w:style>
  <w:style w:type="character" w:customStyle="1" w:styleId="WW8Num37z3">
    <w:name w:val="WW8Num37z3"/>
    <w:rsid w:val="005930FA"/>
    <w:rPr>
      <w:rFonts w:ascii="Symbol" w:hAnsi="Symbol" w:cs="Symbol"/>
    </w:rPr>
  </w:style>
  <w:style w:type="character" w:customStyle="1" w:styleId="WW8Num38z0">
    <w:name w:val="WW8Num38z0"/>
    <w:rsid w:val="005930FA"/>
    <w:rPr>
      <w:rFonts w:ascii="Wingdings" w:hAnsi="Wingdings" w:cs="Wingdings"/>
    </w:rPr>
  </w:style>
  <w:style w:type="character" w:customStyle="1" w:styleId="WW8Num38z1">
    <w:name w:val="WW8Num38z1"/>
    <w:rsid w:val="005930FA"/>
    <w:rPr>
      <w:rFonts w:ascii="Courier New" w:hAnsi="Courier New" w:cs="Courier New"/>
    </w:rPr>
  </w:style>
  <w:style w:type="character" w:customStyle="1" w:styleId="WW8Num38z3">
    <w:name w:val="WW8Num38z3"/>
    <w:rsid w:val="005930FA"/>
    <w:rPr>
      <w:rFonts w:ascii="Symbol" w:hAnsi="Symbol" w:cs="Symbol"/>
    </w:rPr>
  </w:style>
  <w:style w:type="character" w:customStyle="1" w:styleId="WW8Num39z0">
    <w:name w:val="WW8Num39z0"/>
    <w:rsid w:val="005930FA"/>
    <w:rPr>
      <w:rFonts w:ascii="Wingdings" w:hAnsi="Wingdings" w:cs="Wingdings"/>
    </w:rPr>
  </w:style>
  <w:style w:type="character" w:customStyle="1" w:styleId="WW8Num39z1">
    <w:name w:val="WW8Num39z1"/>
    <w:rsid w:val="005930FA"/>
    <w:rPr>
      <w:rFonts w:ascii="Arial" w:hAnsi="Arial" w:cs="Arial"/>
      <w:b w:val="0"/>
      <w:i w:val="0"/>
      <w:sz w:val="18"/>
    </w:rPr>
  </w:style>
  <w:style w:type="character" w:customStyle="1" w:styleId="FootnoteCharacters">
    <w:name w:val="Footnote Characters"/>
    <w:basedOn w:val="DefaultParagraphFont"/>
    <w:rsid w:val="005930FA"/>
    <w:rPr>
      <w:rFonts w:ascii="Arial" w:hAnsi="Arial" w:cs="Arial"/>
      <w:vertAlign w:val="superscript"/>
    </w:rPr>
  </w:style>
  <w:style w:type="character" w:styleId="PageNumber">
    <w:name w:val="page number"/>
    <w:basedOn w:val="DefaultParagraphFont"/>
    <w:rsid w:val="005930FA"/>
  </w:style>
  <w:style w:type="character" w:styleId="CommentReference">
    <w:name w:val="annotation reference"/>
    <w:basedOn w:val="DefaultParagraphFont"/>
    <w:uiPriority w:val="99"/>
    <w:rsid w:val="005930FA"/>
    <w:rPr>
      <w:sz w:val="16"/>
      <w:szCs w:val="16"/>
    </w:rPr>
  </w:style>
  <w:style w:type="character" w:styleId="Hyperlink">
    <w:name w:val="Hyperlink"/>
    <w:basedOn w:val="DefaultParagraphFont"/>
    <w:uiPriority w:val="99"/>
    <w:rsid w:val="005930FA"/>
    <w:rPr>
      <w:color w:val="0000FF"/>
      <w:u w:val="single"/>
    </w:rPr>
  </w:style>
  <w:style w:type="character" w:customStyle="1" w:styleId="EndnoteCharacters">
    <w:name w:val="Endnote Characters"/>
    <w:basedOn w:val="DefaultParagraphFont"/>
    <w:rsid w:val="005930FA"/>
    <w:rPr>
      <w:vertAlign w:val="superscript"/>
    </w:rPr>
  </w:style>
  <w:style w:type="paragraph" w:customStyle="1" w:styleId="Heading">
    <w:name w:val="Heading"/>
    <w:basedOn w:val="Normal"/>
    <w:next w:val="BodyText"/>
    <w:rsid w:val="005930FA"/>
    <w:pPr>
      <w:keepNext/>
      <w:spacing w:before="240" w:after="120"/>
    </w:pPr>
    <w:rPr>
      <w:rFonts w:ascii="Arial" w:eastAsia="Microsoft YaHei" w:hAnsi="Arial" w:cs="Mangal"/>
      <w:sz w:val="28"/>
      <w:szCs w:val="28"/>
    </w:rPr>
  </w:style>
  <w:style w:type="paragraph" w:styleId="BodyText">
    <w:name w:val="Body Text"/>
    <w:basedOn w:val="Normal"/>
    <w:rsid w:val="005930FA"/>
    <w:pPr>
      <w:ind w:left="720"/>
    </w:pPr>
  </w:style>
  <w:style w:type="paragraph" w:styleId="List">
    <w:name w:val="List"/>
    <w:basedOn w:val="BodyText"/>
    <w:rsid w:val="005930FA"/>
    <w:rPr>
      <w:rFonts w:cs="Mangal"/>
    </w:rPr>
  </w:style>
  <w:style w:type="paragraph" w:styleId="Caption">
    <w:name w:val="caption"/>
    <w:basedOn w:val="Normal"/>
    <w:qFormat/>
    <w:rsid w:val="005930FA"/>
    <w:pPr>
      <w:suppressLineNumbers/>
      <w:spacing w:before="120" w:after="120"/>
    </w:pPr>
    <w:rPr>
      <w:rFonts w:cs="Mangal"/>
      <w:i/>
      <w:iCs/>
      <w:szCs w:val="24"/>
    </w:rPr>
  </w:style>
  <w:style w:type="paragraph" w:customStyle="1" w:styleId="Index">
    <w:name w:val="Index"/>
    <w:basedOn w:val="Normal"/>
    <w:rsid w:val="005930FA"/>
    <w:pPr>
      <w:suppressLineNumbers/>
    </w:pPr>
    <w:rPr>
      <w:rFonts w:cs="Mangal"/>
    </w:rPr>
  </w:style>
  <w:style w:type="paragraph" w:styleId="Index6">
    <w:name w:val="index 6"/>
    <w:basedOn w:val="Normal"/>
    <w:next w:val="Normal"/>
    <w:rsid w:val="005930FA"/>
    <w:pPr>
      <w:ind w:left="1320" w:hanging="220"/>
    </w:pPr>
  </w:style>
  <w:style w:type="paragraph" w:styleId="BodyText2">
    <w:name w:val="Body Text 2"/>
    <w:basedOn w:val="Normal"/>
    <w:rsid w:val="005930FA"/>
    <w:pPr>
      <w:ind w:left="1440"/>
    </w:pPr>
  </w:style>
  <w:style w:type="paragraph" w:styleId="BodyText3">
    <w:name w:val="Body Text 3"/>
    <w:basedOn w:val="Normal"/>
    <w:rsid w:val="005930FA"/>
    <w:pPr>
      <w:ind w:left="2520"/>
    </w:pPr>
  </w:style>
  <w:style w:type="paragraph" w:customStyle="1" w:styleId="BodyText4">
    <w:name w:val="Body Text 4"/>
    <w:basedOn w:val="Heading4"/>
    <w:rsid w:val="005930FA"/>
    <w:pPr>
      <w:keepNext w:val="0"/>
      <w:numPr>
        <w:ilvl w:val="0"/>
        <w:numId w:val="0"/>
      </w:numPr>
      <w:ind w:left="2520"/>
    </w:pPr>
  </w:style>
  <w:style w:type="paragraph" w:customStyle="1" w:styleId="BodyText5">
    <w:name w:val="Body Text 5"/>
    <w:basedOn w:val="BodyText4"/>
    <w:rsid w:val="005930FA"/>
  </w:style>
  <w:style w:type="paragraph" w:customStyle="1" w:styleId="BodyText6">
    <w:name w:val="Body Text 6"/>
    <w:basedOn w:val="BodyText5"/>
    <w:rsid w:val="005930FA"/>
  </w:style>
  <w:style w:type="paragraph" w:customStyle="1" w:styleId="BodyText7">
    <w:name w:val="Body Text 7"/>
    <w:basedOn w:val="BodyText6"/>
    <w:rsid w:val="005930FA"/>
  </w:style>
  <w:style w:type="paragraph" w:customStyle="1" w:styleId="Oliver1">
    <w:name w:val="Oliver 1"/>
    <w:basedOn w:val="Normal"/>
    <w:rsid w:val="005930FA"/>
    <w:pPr>
      <w:spacing w:after="120"/>
    </w:pPr>
    <w:rPr>
      <w:sz w:val="20"/>
    </w:rPr>
  </w:style>
  <w:style w:type="paragraph" w:styleId="Header">
    <w:name w:val="header"/>
    <w:basedOn w:val="Normal"/>
    <w:rsid w:val="005930FA"/>
    <w:pPr>
      <w:tabs>
        <w:tab w:val="center" w:pos="4320"/>
        <w:tab w:val="right" w:pos="8640"/>
      </w:tabs>
    </w:pPr>
  </w:style>
  <w:style w:type="paragraph" w:styleId="Footer">
    <w:name w:val="footer"/>
    <w:basedOn w:val="Normal"/>
    <w:rsid w:val="005930FA"/>
    <w:pPr>
      <w:tabs>
        <w:tab w:val="center" w:pos="4320"/>
        <w:tab w:val="right" w:pos="8640"/>
      </w:tabs>
    </w:pPr>
  </w:style>
  <w:style w:type="paragraph" w:styleId="FootnoteText">
    <w:name w:val="footnote text"/>
    <w:basedOn w:val="Normal"/>
    <w:rsid w:val="005930FA"/>
    <w:rPr>
      <w:rFonts w:ascii="Arial" w:hAnsi="Arial" w:cs="Arial"/>
      <w:sz w:val="20"/>
    </w:rPr>
  </w:style>
  <w:style w:type="paragraph" w:customStyle="1" w:styleId="Level1">
    <w:name w:val="Level 1"/>
    <w:basedOn w:val="Normal"/>
    <w:rsid w:val="005930FA"/>
    <w:pPr>
      <w:widowControl w:val="0"/>
      <w:numPr>
        <w:numId w:val="10"/>
      </w:numPr>
      <w:ind w:left="-710" w:hanging="708"/>
    </w:pPr>
  </w:style>
  <w:style w:type="paragraph" w:styleId="BodyTextIndent20">
    <w:name w:val="Body Text Indent 2"/>
    <w:basedOn w:val="Normal"/>
    <w:rsid w:val="005930FA"/>
    <w:pPr>
      <w:spacing w:after="120"/>
      <w:ind w:left="720"/>
    </w:pPr>
    <w:rPr>
      <w:i/>
      <w:iCs/>
    </w:rPr>
  </w:style>
  <w:style w:type="paragraph" w:customStyle="1" w:styleId="1">
    <w:name w:val="1"/>
    <w:basedOn w:val="Normal"/>
    <w:rsid w:val="005930FA"/>
    <w:pPr>
      <w:widowControl w:val="0"/>
      <w:tabs>
        <w:tab w:val="left" w:pos="-708"/>
        <w:tab w:val="left" w:pos="24"/>
        <w:tab w:val="left" w:pos="744"/>
        <w:tab w:val="left" w:pos="1464"/>
        <w:tab w:val="left" w:pos="2184"/>
        <w:tab w:val="left" w:pos="2904"/>
        <w:tab w:val="left" w:pos="3624"/>
        <w:tab w:val="left" w:pos="4344"/>
        <w:tab w:val="left" w:pos="5064"/>
        <w:tab w:val="left" w:pos="5784"/>
        <w:tab w:val="left" w:pos="6504"/>
        <w:tab w:val="left" w:pos="7224"/>
        <w:tab w:val="left" w:pos="7944"/>
      </w:tabs>
      <w:ind w:left="1416"/>
    </w:pPr>
  </w:style>
  <w:style w:type="paragraph" w:styleId="BodyTextIndent">
    <w:name w:val="Body Text Indent"/>
    <w:basedOn w:val="Normal"/>
    <w:rsid w:val="005930FA"/>
    <w:pPr>
      <w:spacing w:after="120"/>
      <w:ind w:left="900"/>
    </w:pPr>
  </w:style>
  <w:style w:type="paragraph" w:styleId="BodyTextIndent3">
    <w:name w:val="Body Text Indent 3"/>
    <w:basedOn w:val="Normal"/>
    <w:rsid w:val="005930FA"/>
    <w:pPr>
      <w:spacing w:after="120"/>
      <w:ind w:left="540"/>
    </w:pPr>
  </w:style>
  <w:style w:type="paragraph" w:styleId="EnvelopeAddress">
    <w:name w:val="envelope address"/>
    <w:basedOn w:val="Normal"/>
    <w:rsid w:val="005930FA"/>
    <w:pPr>
      <w:ind w:left="2880"/>
    </w:pPr>
  </w:style>
  <w:style w:type="paragraph" w:customStyle="1" w:styleId="Legal1">
    <w:name w:val="Legal1"/>
    <w:basedOn w:val="Normal"/>
    <w:rsid w:val="005930FA"/>
  </w:style>
  <w:style w:type="paragraph" w:customStyle="1" w:styleId="Legal2">
    <w:name w:val="Legal2"/>
    <w:basedOn w:val="Normal"/>
    <w:rsid w:val="005930FA"/>
    <w:pPr>
      <w:numPr>
        <w:numId w:val="3"/>
      </w:numPr>
    </w:pPr>
  </w:style>
  <w:style w:type="paragraph" w:customStyle="1" w:styleId="Legal3">
    <w:name w:val="Legal3"/>
    <w:basedOn w:val="Normal"/>
    <w:rsid w:val="005930FA"/>
    <w:pPr>
      <w:tabs>
        <w:tab w:val="num" w:pos="432"/>
      </w:tabs>
      <w:ind w:left="432" w:hanging="432"/>
    </w:pPr>
  </w:style>
  <w:style w:type="paragraph" w:customStyle="1" w:styleId="Legal4">
    <w:name w:val="Legal4"/>
    <w:basedOn w:val="Normal"/>
    <w:rsid w:val="005930FA"/>
    <w:pPr>
      <w:tabs>
        <w:tab w:val="num" w:pos="432"/>
      </w:tabs>
      <w:ind w:left="432" w:hanging="432"/>
    </w:pPr>
  </w:style>
  <w:style w:type="paragraph" w:customStyle="1" w:styleId="Para1">
    <w:name w:val="Para 1"/>
    <w:basedOn w:val="Normal"/>
    <w:rsid w:val="005930FA"/>
    <w:pPr>
      <w:numPr>
        <w:numId w:val="9"/>
      </w:numPr>
    </w:pPr>
  </w:style>
  <w:style w:type="paragraph" w:customStyle="1" w:styleId="Para2">
    <w:name w:val="Para 2"/>
    <w:basedOn w:val="Normal"/>
    <w:rsid w:val="005930FA"/>
    <w:pPr>
      <w:tabs>
        <w:tab w:val="num" w:pos="720"/>
      </w:tabs>
      <w:ind w:left="720" w:hanging="720"/>
    </w:pPr>
  </w:style>
  <w:style w:type="paragraph" w:customStyle="1" w:styleId="Para3">
    <w:name w:val="Para 3"/>
    <w:basedOn w:val="Normal"/>
    <w:rsid w:val="005930FA"/>
    <w:pPr>
      <w:tabs>
        <w:tab w:val="num" w:pos="720"/>
      </w:tabs>
      <w:ind w:left="720" w:hanging="720"/>
    </w:pPr>
  </w:style>
  <w:style w:type="paragraph" w:customStyle="1" w:styleId="Para4">
    <w:name w:val="Para 4"/>
    <w:basedOn w:val="Normal"/>
    <w:rsid w:val="005930FA"/>
    <w:pPr>
      <w:tabs>
        <w:tab w:val="num" w:pos="720"/>
      </w:tabs>
      <w:ind w:left="720" w:hanging="720"/>
    </w:pPr>
  </w:style>
  <w:style w:type="paragraph" w:styleId="EnvelopeReturn">
    <w:name w:val="envelope return"/>
    <w:basedOn w:val="Normal"/>
    <w:rsid w:val="005930FA"/>
  </w:style>
  <w:style w:type="paragraph" w:styleId="CommentText">
    <w:name w:val="annotation text"/>
    <w:basedOn w:val="Normal"/>
    <w:rsid w:val="005930FA"/>
    <w:rPr>
      <w:sz w:val="20"/>
    </w:rPr>
  </w:style>
  <w:style w:type="paragraph" w:styleId="BlockText">
    <w:name w:val="Block Text"/>
    <w:basedOn w:val="Normal"/>
    <w:rsid w:val="005930FA"/>
    <w:pPr>
      <w:ind w:left="1077" w:right="340"/>
      <w:jc w:val="left"/>
    </w:pPr>
    <w:rPr>
      <w:rFonts w:ascii="Times New Roman" w:hAnsi="Times New Roman" w:cs="Times New Roman"/>
      <w:u w:val="dotted"/>
    </w:rPr>
  </w:style>
  <w:style w:type="paragraph" w:styleId="EndnoteText">
    <w:name w:val="endnote text"/>
    <w:basedOn w:val="Normal"/>
    <w:rsid w:val="005930FA"/>
    <w:rPr>
      <w:sz w:val="20"/>
    </w:rPr>
  </w:style>
  <w:style w:type="paragraph" w:customStyle="1" w:styleId="BodyTextIndent0">
    <w:name w:val="BodyTextIndent"/>
    <w:basedOn w:val="Normal"/>
    <w:rsid w:val="005930FA"/>
    <w:pPr>
      <w:spacing w:before="120" w:after="120" w:line="288" w:lineRule="exact"/>
      <w:ind w:left="547" w:hanging="547"/>
    </w:pPr>
    <w:rPr>
      <w:rFonts w:ascii="Times New Roman" w:hAnsi="Times New Roman" w:cs="Times New Roman"/>
      <w:lang w:val="en-US"/>
    </w:rPr>
  </w:style>
  <w:style w:type="paragraph" w:customStyle="1" w:styleId="WW-Default">
    <w:name w:val="WW-Default"/>
    <w:basedOn w:val="Normal"/>
    <w:rsid w:val="005930FA"/>
    <w:pPr>
      <w:tabs>
        <w:tab w:val="right" w:pos="8460"/>
      </w:tabs>
      <w:spacing w:before="240" w:line="288" w:lineRule="exact"/>
    </w:pPr>
    <w:rPr>
      <w:rFonts w:ascii="Times New Roman" w:hAnsi="Times New Roman" w:cs="Times New Roman"/>
    </w:rPr>
  </w:style>
  <w:style w:type="paragraph" w:customStyle="1" w:styleId="SpeciesName">
    <w:name w:val="SpeciesName"/>
    <w:basedOn w:val="Normal"/>
    <w:rsid w:val="005930FA"/>
    <w:rPr>
      <w:rFonts w:ascii="Times New Roman" w:hAnsi="Times New Roman" w:cs="Times New Roman"/>
      <w:i/>
      <w:sz w:val="18"/>
      <w:lang w:val="en-US"/>
    </w:rPr>
  </w:style>
  <w:style w:type="paragraph" w:customStyle="1" w:styleId="SpeciesRecords">
    <w:name w:val="SpeciesRecords"/>
    <w:basedOn w:val="Normal"/>
    <w:rsid w:val="005930FA"/>
    <w:pPr>
      <w:jc w:val="center"/>
    </w:pPr>
    <w:rPr>
      <w:rFonts w:ascii="Times New Roman" w:hAnsi="Times New Roman" w:cs="Times New Roman"/>
      <w:sz w:val="18"/>
      <w:lang w:val="en-US"/>
    </w:rPr>
  </w:style>
  <w:style w:type="paragraph" w:customStyle="1" w:styleId="Phylum">
    <w:name w:val="Phylum"/>
    <w:basedOn w:val="SpeciesName"/>
    <w:rsid w:val="005930FA"/>
    <w:rPr>
      <w:b/>
      <w:sz w:val="20"/>
    </w:rPr>
  </w:style>
  <w:style w:type="paragraph" w:customStyle="1" w:styleId="Class">
    <w:name w:val="Class"/>
    <w:basedOn w:val="SpeciesName"/>
    <w:rsid w:val="005930FA"/>
    <w:rPr>
      <w:b/>
      <w:sz w:val="20"/>
    </w:rPr>
  </w:style>
  <w:style w:type="paragraph" w:customStyle="1" w:styleId="Order">
    <w:name w:val="Order"/>
    <w:basedOn w:val="SpeciesName"/>
    <w:rsid w:val="005930FA"/>
    <w:rPr>
      <w:b/>
      <w:sz w:val="20"/>
    </w:rPr>
  </w:style>
  <w:style w:type="paragraph" w:customStyle="1" w:styleId="Species">
    <w:name w:val="Species"/>
    <w:basedOn w:val="SpeciesName"/>
    <w:rsid w:val="005930FA"/>
  </w:style>
  <w:style w:type="paragraph" w:customStyle="1" w:styleId="InsetBodytext">
    <w:name w:val="InsetBodytext"/>
    <w:basedOn w:val="Normal"/>
    <w:rsid w:val="005930FA"/>
    <w:pPr>
      <w:spacing w:before="240" w:line="288" w:lineRule="exact"/>
      <w:ind w:left="360"/>
    </w:pPr>
    <w:rPr>
      <w:rFonts w:ascii="Times New Roman" w:hAnsi="Times New Roman" w:cs="Times New Roman"/>
      <w:b/>
      <w:lang w:val="en-US"/>
    </w:rPr>
  </w:style>
  <w:style w:type="paragraph" w:customStyle="1" w:styleId="ResultsTitle">
    <w:name w:val="ResultsTitle"/>
    <w:basedOn w:val="InsetBodytext"/>
    <w:rsid w:val="005930FA"/>
    <w:pPr>
      <w:numPr>
        <w:numId w:val="4"/>
      </w:numPr>
    </w:pPr>
  </w:style>
  <w:style w:type="paragraph" w:customStyle="1" w:styleId="BodyText0">
    <w:name w:val="BodyText"/>
    <w:basedOn w:val="Normal"/>
    <w:rsid w:val="005930FA"/>
    <w:pPr>
      <w:spacing w:before="120" w:after="120" w:line="288" w:lineRule="exact"/>
    </w:pPr>
    <w:rPr>
      <w:rFonts w:ascii="Times New Roman" w:hAnsi="Times New Roman" w:cs="Times New Roman"/>
    </w:rPr>
  </w:style>
  <w:style w:type="paragraph" w:customStyle="1" w:styleId="BodyTextIndent2">
    <w:name w:val="BodyTextIndent2"/>
    <w:basedOn w:val="BodyTextIndent0"/>
    <w:rsid w:val="005930FA"/>
    <w:pPr>
      <w:numPr>
        <w:numId w:val="5"/>
      </w:numPr>
      <w:spacing w:before="40" w:after="40" w:line="230" w:lineRule="exact"/>
      <w:ind w:left="357" w:hanging="357"/>
    </w:pPr>
    <w:rPr>
      <w:sz w:val="20"/>
      <w:lang w:val="en-GB"/>
    </w:rPr>
  </w:style>
  <w:style w:type="paragraph" w:customStyle="1" w:styleId="BodyText20">
    <w:name w:val="BodyText2"/>
    <w:rsid w:val="005930FA"/>
    <w:pPr>
      <w:suppressAutoHyphens/>
      <w:spacing w:before="40" w:after="40" w:line="288" w:lineRule="exact"/>
    </w:pPr>
    <w:rPr>
      <w:sz w:val="24"/>
      <w:lang w:eastAsia="ar-SA"/>
    </w:rPr>
  </w:style>
  <w:style w:type="paragraph" w:customStyle="1" w:styleId="Level2paraCharChar">
    <w:name w:val="Level 2 para Char Char"/>
    <w:basedOn w:val="Heading2"/>
    <w:rsid w:val="005930FA"/>
    <w:pPr>
      <w:keepNext w:val="0"/>
      <w:numPr>
        <w:ilvl w:val="0"/>
        <w:numId w:val="0"/>
      </w:numPr>
      <w:tabs>
        <w:tab w:val="num" w:pos="0"/>
        <w:tab w:val="left" w:pos="360"/>
      </w:tabs>
      <w:spacing w:before="360"/>
      <w:jc w:val="left"/>
    </w:pPr>
    <w:rPr>
      <w:rFonts w:ascii="Arial" w:hAnsi="Arial" w:cs="Arial"/>
      <w:sz w:val="22"/>
    </w:rPr>
  </w:style>
  <w:style w:type="paragraph" w:styleId="Title">
    <w:name w:val="Title"/>
    <w:next w:val="Subtitle"/>
    <w:qFormat/>
    <w:rsid w:val="005930FA"/>
    <w:pPr>
      <w:suppressAutoHyphens/>
      <w:spacing w:before="2400" w:after="120"/>
    </w:pPr>
    <w:rPr>
      <w:rFonts w:ascii="Arial" w:hAnsi="Arial" w:cs="Arial"/>
      <w:sz w:val="48"/>
      <w:szCs w:val="48"/>
      <w:lang w:eastAsia="ar-SA"/>
    </w:rPr>
  </w:style>
  <w:style w:type="paragraph" w:styleId="Subtitle">
    <w:name w:val="Subtitle"/>
    <w:basedOn w:val="Heading"/>
    <w:next w:val="BodyText"/>
    <w:qFormat/>
    <w:rsid w:val="005930FA"/>
    <w:pPr>
      <w:jc w:val="center"/>
    </w:pPr>
    <w:rPr>
      <w:i/>
      <w:iCs/>
    </w:rPr>
  </w:style>
  <w:style w:type="paragraph" w:styleId="BalloonText">
    <w:name w:val="Balloon Text"/>
    <w:basedOn w:val="Normal"/>
    <w:rsid w:val="005930FA"/>
    <w:rPr>
      <w:rFonts w:ascii="Tahoma" w:hAnsi="Tahoma" w:cs="Tahoma"/>
      <w:sz w:val="16"/>
      <w:szCs w:val="16"/>
    </w:rPr>
  </w:style>
  <w:style w:type="paragraph" w:styleId="CommentSubject">
    <w:name w:val="annotation subject"/>
    <w:basedOn w:val="CommentText"/>
    <w:next w:val="CommentText"/>
    <w:rsid w:val="005930FA"/>
    <w:rPr>
      <w:b/>
      <w:bCs/>
    </w:rPr>
  </w:style>
  <w:style w:type="paragraph" w:customStyle="1" w:styleId="TableContents">
    <w:name w:val="Table Contents"/>
    <w:basedOn w:val="Normal"/>
    <w:rsid w:val="005930FA"/>
    <w:pPr>
      <w:suppressLineNumbers/>
    </w:pPr>
  </w:style>
  <w:style w:type="paragraph" w:customStyle="1" w:styleId="TableHeading">
    <w:name w:val="Table Heading"/>
    <w:basedOn w:val="TableContents"/>
    <w:rsid w:val="005930FA"/>
    <w:pPr>
      <w:jc w:val="center"/>
    </w:pPr>
    <w:rPr>
      <w:b/>
      <w:bCs/>
    </w:rPr>
  </w:style>
  <w:style w:type="paragraph" w:customStyle="1" w:styleId="Framecontents">
    <w:name w:val="Frame contents"/>
    <w:basedOn w:val="BodyText"/>
    <w:rsid w:val="005930FA"/>
  </w:style>
  <w:style w:type="paragraph" w:styleId="ListParagraph">
    <w:name w:val="List Paragraph"/>
    <w:basedOn w:val="Normal"/>
    <w:uiPriority w:val="34"/>
    <w:qFormat/>
    <w:rsid w:val="009F0C87"/>
    <w:pPr>
      <w:suppressAutoHyphens w:val="0"/>
      <w:ind w:left="720"/>
      <w:contextualSpacing/>
      <w:jc w:val="left"/>
    </w:pPr>
    <w:rPr>
      <w:rFonts w:ascii="Times New Roman" w:hAnsi="Times New Roman" w:cs="Times New Roman"/>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naturalresources.wales/evidence-and-data/accessing-our-data/ecological-data-exempt-from-general-release/?lang=en" TargetMode="External"/><Relationship Id="rId4" Type="http://schemas.openxmlformats.org/officeDocument/2006/relationships/settings" Target="settings.xml"/><Relationship Id="rId9" Type="http://schemas.openxmlformats.org/officeDocument/2006/relationships/hyperlink" Target="mailto:enquiries@westwalesbiodiversit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9DF3E-22A3-4F8F-BB20-43C556F95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818</Words>
  <Characters>4664</Characters>
  <Application>Microsoft Office Word</Application>
  <DocSecurity>0</DocSecurity>
  <Lines>38</Lines>
  <Paragraphs>10</Paragraphs>
  <ScaleCrop>false</ScaleCrop>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DATA CUSTODIANSHIP LICENCE V1</dc:title>
  <dc:subject>DATA LICENCE AGREEMENTS</dc:subject>
  <dc:creator>NBNT</dc:creator>
  <cp:keywords>437738/2</cp:keywords>
  <dc:description>NATIONAL BIODIVERSITY NETWORK TRUST</dc:description>
  <cp:lastModifiedBy>Colin Russell</cp:lastModifiedBy>
  <cp:revision>2</cp:revision>
  <cp:lastPrinted>2014-01-07T08:37:00Z</cp:lastPrinted>
  <dcterms:created xsi:type="dcterms:W3CDTF">2026-08-11T13:12:00Z</dcterms:created>
  <dcterms:modified xsi:type="dcterms:W3CDTF">2026-08-11T13:12:00Z</dcterms:modified>
</cp:coreProperties>
</file>